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A4EE3" w14:textId="77777777" w:rsidR="00791C53" w:rsidRPr="00A96FF7" w:rsidRDefault="00791C53" w:rsidP="00A96FF7">
      <w:pPr>
        <w:pStyle w:val="Subtitle"/>
        <w:spacing w:line="360" w:lineRule="auto"/>
        <w:rPr>
          <w:rFonts w:ascii="Arial" w:hAnsi="Arial" w:cs="Arial"/>
          <w:color w:val="0000FF"/>
          <w:sz w:val="24"/>
        </w:rPr>
      </w:pPr>
    </w:p>
    <w:p w14:paraId="40A10C11" w14:textId="77777777" w:rsidR="00791C53" w:rsidRPr="008973DE" w:rsidRDefault="00791C53" w:rsidP="00A96FF7">
      <w:pPr>
        <w:pStyle w:val="Heading1"/>
        <w:spacing w:line="360" w:lineRule="auto"/>
        <w:jc w:val="center"/>
        <w:rPr>
          <w:rFonts w:cs="Arial"/>
          <w:sz w:val="24"/>
          <w:szCs w:val="24"/>
        </w:rPr>
      </w:pPr>
      <w:r w:rsidRPr="008973DE">
        <w:rPr>
          <w:rFonts w:cs="Arial"/>
          <w:sz w:val="24"/>
          <w:szCs w:val="24"/>
        </w:rPr>
        <w:t>JOINT HEALTH &amp; SAFETY COMMITTEE</w:t>
      </w:r>
    </w:p>
    <w:p w14:paraId="7D58CB74" w14:textId="77777777" w:rsidR="00791C53" w:rsidRPr="008973DE" w:rsidRDefault="00791C53" w:rsidP="00A96FF7">
      <w:pPr>
        <w:spacing w:line="360" w:lineRule="auto"/>
        <w:rPr>
          <w:rFonts w:ascii="Arial" w:hAnsi="Arial" w:cs="Arial"/>
          <w:b/>
          <w:bCs/>
        </w:rPr>
      </w:pPr>
    </w:p>
    <w:p w14:paraId="528214D4" w14:textId="77777777" w:rsidR="00791C53" w:rsidRPr="008973DE" w:rsidRDefault="00791C53" w:rsidP="00A96FF7">
      <w:pPr>
        <w:spacing w:line="360" w:lineRule="auto"/>
        <w:jc w:val="center"/>
        <w:rPr>
          <w:rFonts w:ascii="Arial" w:hAnsi="Arial" w:cs="Arial"/>
          <w:b/>
          <w:bCs/>
        </w:rPr>
      </w:pPr>
    </w:p>
    <w:p w14:paraId="6365F43C" w14:textId="77777777" w:rsidR="00791C53" w:rsidRPr="008973DE" w:rsidRDefault="00791C53" w:rsidP="00A96FF7">
      <w:pPr>
        <w:pStyle w:val="Heading2"/>
        <w:tabs>
          <w:tab w:val="left" w:pos="2880"/>
        </w:tabs>
        <w:spacing w:line="360" w:lineRule="auto"/>
        <w:ind w:left="2160" w:hanging="2160"/>
        <w:jc w:val="left"/>
        <w:rPr>
          <w:rFonts w:ascii="Arial" w:hAnsi="Arial" w:cs="Arial"/>
          <w:caps/>
        </w:rPr>
      </w:pPr>
      <w:r w:rsidRPr="008973DE">
        <w:rPr>
          <w:rFonts w:ascii="Arial" w:hAnsi="Arial" w:cs="Arial"/>
          <w:caps/>
        </w:rPr>
        <w:t>Section 1</w:t>
      </w:r>
      <w:r w:rsidRPr="008973DE">
        <w:rPr>
          <w:rFonts w:ascii="Arial" w:hAnsi="Arial" w:cs="Arial"/>
          <w:caps/>
        </w:rPr>
        <w:tab/>
        <w:t>Legislated Duties and Responsibilities</w:t>
      </w:r>
    </w:p>
    <w:p w14:paraId="59579F3A" w14:textId="77777777" w:rsidR="00791C53" w:rsidRPr="00A96FF7" w:rsidRDefault="00791C53" w:rsidP="00A96FF7">
      <w:pPr>
        <w:spacing w:line="360" w:lineRule="auto"/>
        <w:rPr>
          <w:rFonts w:ascii="Arial" w:hAnsi="Arial" w:cs="Arial"/>
        </w:rPr>
      </w:pPr>
    </w:p>
    <w:p w14:paraId="11845076" w14:textId="77777777" w:rsidR="00791C53" w:rsidRPr="00A96FF7" w:rsidRDefault="00791C53" w:rsidP="00A96FF7">
      <w:pPr>
        <w:numPr>
          <w:ilvl w:val="0"/>
          <w:numId w:val="40"/>
        </w:numPr>
        <w:tabs>
          <w:tab w:val="clear" w:pos="720"/>
          <w:tab w:val="left" w:pos="2880"/>
        </w:tabs>
        <w:spacing w:line="360" w:lineRule="auto"/>
        <w:ind w:left="2160" w:firstLine="0"/>
        <w:rPr>
          <w:rFonts w:ascii="Arial" w:hAnsi="Arial" w:cs="Arial"/>
          <w:b/>
          <w:bCs/>
          <w:caps/>
        </w:rPr>
      </w:pPr>
      <w:r w:rsidRPr="00A96FF7">
        <w:rPr>
          <w:rFonts w:ascii="Arial" w:hAnsi="Arial" w:cs="Arial"/>
          <w:b/>
          <w:bCs/>
          <w:caps/>
        </w:rPr>
        <w:t>Duties of Certified Members</w:t>
      </w:r>
    </w:p>
    <w:p w14:paraId="1C0F70EC" w14:textId="77777777" w:rsidR="00791C53" w:rsidRPr="00A96FF7" w:rsidRDefault="00791C53" w:rsidP="00A96FF7">
      <w:pPr>
        <w:numPr>
          <w:ilvl w:val="0"/>
          <w:numId w:val="40"/>
        </w:numPr>
        <w:tabs>
          <w:tab w:val="clear" w:pos="720"/>
          <w:tab w:val="left" w:pos="2880"/>
        </w:tabs>
        <w:spacing w:line="360" w:lineRule="auto"/>
        <w:ind w:left="2160" w:firstLine="0"/>
        <w:rPr>
          <w:rFonts w:ascii="Arial" w:hAnsi="Arial" w:cs="Arial"/>
          <w:b/>
          <w:bCs/>
          <w:caps/>
        </w:rPr>
      </w:pPr>
      <w:r w:rsidRPr="00A96FF7">
        <w:rPr>
          <w:rFonts w:ascii="Arial" w:hAnsi="Arial" w:cs="Arial"/>
          <w:b/>
          <w:bCs/>
          <w:caps/>
        </w:rPr>
        <w:t>Authority to Stop Work</w:t>
      </w:r>
    </w:p>
    <w:p w14:paraId="176BCE1A" w14:textId="77777777" w:rsidR="00791C53" w:rsidRPr="00A96FF7" w:rsidRDefault="00791C53" w:rsidP="00A96FF7">
      <w:pPr>
        <w:numPr>
          <w:ilvl w:val="0"/>
          <w:numId w:val="40"/>
        </w:numPr>
        <w:tabs>
          <w:tab w:val="clear" w:pos="720"/>
          <w:tab w:val="left" w:pos="2880"/>
        </w:tabs>
        <w:spacing w:line="360" w:lineRule="auto"/>
        <w:ind w:left="2160" w:firstLine="0"/>
        <w:rPr>
          <w:rFonts w:ascii="Arial" w:hAnsi="Arial" w:cs="Arial"/>
          <w:b/>
          <w:bCs/>
          <w:caps/>
        </w:rPr>
      </w:pPr>
      <w:r w:rsidRPr="00A96FF7">
        <w:rPr>
          <w:rFonts w:ascii="Arial" w:hAnsi="Arial" w:cs="Arial"/>
          <w:b/>
          <w:bCs/>
          <w:caps/>
        </w:rPr>
        <w:t>Work Refusal Procedure</w:t>
      </w:r>
    </w:p>
    <w:p w14:paraId="1DCE700C" w14:textId="77777777" w:rsidR="00791C53" w:rsidRPr="00A96FF7" w:rsidRDefault="00791C53" w:rsidP="00A96FF7">
      <w:pPr>
        <w:numPr>
          <w:ilvl w:val="0"/>
          <w:numId w:val="40"/>
        </w:numPr>
        <w:tabs>
          <w:tab w:val="clear" w:pos="720"/>
          <w:tab w:val="left" w:pos="2880"/>
        </w:tabs>
        <w:spacing w:line="360" w:lineRule="auto"/>
        <w:ind w:left="2160" w:firstLine="0"/>
        <w:rPr>
          <w:rFonts w:ascii="Arial" w:hAnsi="Arial" w:cs="Arial"/>
          <w:b/>
          <w:bCs/>
          <w:caps/>
        </w:rPr>
      </w:pPr>
      <w:r w:rsidRPr="00A96FF7">
        <w:rPr>
          <w:rFonts w:ascii="Arial" w:hAnsi="Arial" w:cs="Arial"/>
          <w:b/>
          <w:bCs/>
          <w:caps/>
        </w:rPr>
        <w:t>Committee Responsibilities</w:t>
      </w:r>
    </w:p>
    <w:p w14:paraId="13AD4378" w14:textId="77777777" w:rsidR="00791C53" w:rsidRPr="00A96FF7" w:rsidRDefault="00791C53" w:rsidP="00A96FF7">
      <w:pPr>
        <w:spacing w:line="360" w:lineRule="auto"/>
        <w:ind w:left="360"/>
        <w:rPr>
          <w:rFonts w:ascii="Arial" w:hAnsi="Arial" w:cs="Arial"/>
          <w:b/>
          <w:bCs/>
          <w:caps/>
        </w:rPr>
      </w:pPr>
    </w:p>
    <w:p w14:paraId="5FDA7940" w14:textId="43ADB44A" w:rsidR="00791C53" w:rsidRPr="00997433" w:rsidRDefault="00791C53" w:rsidP="00997433">
      <w:pPr>
        <w:pStyle w:val="Heading7"/>
        <w:spacing w:line="360" w:lineRule="auto"/>
        <w:rPr>
          <w:rFonts w:ascii="Arial" w:hAnsi="Arial" w:cs="Arial"/>
          <w:caps/>
          <w:color w:val="auto"/>
        </w:rPr>
      </w:pPr>
      <w:r w:rsidRPr="008973DE">
        <w:rPr>
          <w:rFonts w:ascii="Arial" w:hAnsi="Arial" w:cs="Arial"/>
          <w:caps/>
          <w:color w:val="auto"/>
        </w:rPr>
        <w:t>Section 2</w:t>
      </w:r>
      <w:r w:rsidRPr="008973DE">
        <w:rPr>
          <w:rFonts w:ascii="Arial" w:hAnsi="Arial" w:cs="Arial"/>
          <w:caps/>
          <w:color w:val="auto"/>
        </w:rPr>
        <w:tab/>
      </w:r>
      <w:r w:rsidR="00CD18EB">
        <w:rPr>
          <w:rFonts w:ascii="Arial" w:hAnsi="Arial" w:cs="Arial"/>
          <w:caps/>
          <w:color w:val="auto"/>
        </w:rPr>
        <w:tab/>
      </w:r>
      <w:r w:rsidRPr="008973DE">
        <w:rPr>
          <w:rFonts w:ascii="Arial" w:hAnsi="Arial" w:cs="Arial"/>
          <w:caps/>
          <w:color w:val="auto"/>
        </w:rPr>
        <w:t>Terms of Reference</w:t>
      </w:r>
    </w:p>
    <w:p w14:paraId="5B6A6FFA" w14:textId="77777777" w:rsidR="00791C53" w:rsidRPr="008973DE" w:rsidRDefault="00791C53" w:rsidP="00A96FF7">
      <w:pPr>
        <w:pStyle w:val="xl32"/>
        <w:pBdr>
          <w:left w:val="none" w:sz="0" w:space="0" w:color="auto"/>
        </w:pBdr>
        <w:spacing w:before="0" w:beforeAutospacing="0" w:after="0" w:afterAutospacing="0" w:line="360" w:lineRule="auto"/>
        <w:rPr>
          <w:rFonts w:cs="Arial"/>
          <w:caps/>
        </w:rPr>
      </w:pPr>
    </w:p>
    <w:p w14:paraId="1D56C0F5" w14:textId="77777777" w:rsidR="00791C53" w:rsidRPr="008973DE" w:rsidRDefault="00791C53" w:rsidP="00A96FF7">
      <w:pPr>
        <w:pStyle w:val="Heading7"/>
        <w:spacing w:line="360" w:lineRule="auto"/>
        <w:ind w:left="2160" w:hanging="2160"/>
        <w:rPr>
          <w:rFonts w:ascii="Arial" w:hAnsi="Arial" w:cs="Arial"/>
          <w:caps/>
          <w:color w:val="auto"/>
        </w:rPr>
      </w:pPr>
      <w:r w:rsidRPr="008973DE">
        <w:rPr>
          <w:rFonts w:ascii="Arial" w:hAnsi="Arial" w:cs="Arial"/>
          <w:caps/>
          <w:color w:val="auto"/>
        </w:rPr>
        <w:t>Section 3</w:t>
      </w:r>
      <w:r w:rsidRPr="008973DE">
        <w:rPr>
          <w:rFonts w:ascii="Arial" w:hAnsi="Arial" w:cs="Arial"/>
          <w:caps/>
          <w:color w:val="auto"/>
        </w:rPr>
        <w:tab/>
        <w:t>JOINT HEALTH &amp; Safety Program</w:t>
      </w:r>
    </w:p>
    <w:p w14:paraId="24354981" w14:textId="77777777" w:rsidR="00791C53" w:rsidRPr="00A96FF7" w:rsidRDefault="00791C53" w:rsidP="00A96FF7">
      <w:pPr>
        <w:spacing w:line="360" w:lineRule="auto"/>
        <w:rPr>
          <w:rFonts w:ascii="Arial" w:hAnsi="Arial" w:cs="Arial"/>
        </w:rPr>
      </w:pPr>
    </w:p>
    <w:p w14:paraId="2B518CD1" w14:textId="77777777" w:rsidR="00791C53" w:rsidRPr="00A96FF7" w:rsidRDefault="00791C53" w:rsidP="007E1FC2">
      <w:pPr>
        <w:tabs>
          <w:tab w:val="left" w:pos="2880"/>
        </w:tabs>
        <w:spacing w:line="360" w:lineRule="auto"/>
        <w:ind w:left="2160"/>
        <w:rPr>
          <w:rFonts w:ascii="Arial" w:hAnsi="Arial" w:cs="Arial"/>
          <w:b/>
          <w:bCs/>
          <w:caps/>
        </w:rPr>
      </w:pPr>
      <w:r w:rsidRPr="00A96FF7">
        <w:rPr>
          <w:rFonts w:ascii="Arial" w:hAnsi="Arial" w:cs="Arial"/>
          <w:b/>
          <w:bCs/>
          <w:caps/>
        </w:rPr>
        <w:t>Procedure for Submitting Recommendation</w:t>
      </w:r>
    </w:p>
    <w:p w14:paraId="7293F52E" w14:textId="4D644AD7" w:rsidR="00791C53" w:rsidRPr="00A96FF7" w:rsidRDefault="00997433" w:rsidP="007E1FC2">
      <w:pPr>
        <w:tabs>
          <w:tab w:val="left" w:pos="2880"/>
        </w:tabs>
        <w:spacing w:line="360" w:lineRule="auto"/>
        <w:ind w:left="2160"/>
        <w:rPr>
          <w:rFonts w:ascii="Arial" w:hAnsi="Arial" w:cs="Arial"/>
          <w:b/>
          <w:bCs/>
          <w:caps/>
        </w:rPr>
      </w:pPr>
      <w:r w:rsidRPr="00A96FF7">
        <w:rPr>
          <w:rFonts w:ascii="Arial" w:hAnsi="Arial" w:cs="Arial"/>
          <w:b/>
          <w:bCs/>
          <w:caps/>
        </w:rPr>
        <w:t>EMPLOYERS’</w:t>
      </w:r>
      <w:r w:rsidR="00791C53" w:rsidRPr="00A96FF7">
        <w:rPr>
          <w:rFonts w:ascii="Arial" w:hAnsi="Arial" w:cs="Arial"/>
          <w:b/>
          <w:bCs/>
          <w:caps/>
        </w:rPr>
        <w:t xml:space="preserve"> Response to Recommendation</w:t>
      </w:r>
    </w:p>
    <w:p w14:paraId="60CFC507" w14:textId="77777777" w:rsidR="00791C53" w:rsidRPr="00A96FF7" w:rsidRDefault="00791C53" w:rsidP="00997433">
      <w:pPr>
        <w:spacing w:line="360" w:lineRule="auto"/>
        <w:rPr>
          <w:rFonts w:ascii="Arial" w:hAnsi="Arial" w:cs="Arial"/>
          <w:b/>
          <w:bCs/>
          <w:caps/>
        </w:rPr>
      </w:pPr>
    </w:p>
    <w:p w14:paraId="1DC68FE3" w14:textId="77777777" w:rsidR="00791C53" w:rsidRPr="008973DE" w:rsidRDefault="00791C53" w:rsidP="00A96FF7">
      <w:pPr>
        <w:pStyle w:val="Heading7"/>
        <w:spacing w:line="360" w:lineRule="auto"/>
        <w:ind w:left="2160" w:hanging="2160"/>
        <w:rPr>
          <w:rFonts w:ascii="Arial" w:hAnsi="Arial" w:cs="Arial"/>
          <w:caps/>
          <w:color w:val="auto"/>
        </w:rPr>
      </w:pPr>
      <w:r w:rsidRPr="008973DE">
        <w:rPr>
          <w:rFonts w:ascii="Arial" w:hAnsi="Arial" w:cs="Arial"/>
          <w:caps/>
          <w:color w:val="auto"/>
        </w:rPr>
        <w:t>Section 4</w:t>
      </w:r>
      <w:r w:rsidRPr="008973DE">
        <w:rPr>
          <w:rFonts w:ascii="Arial" w:hAnsi="Arial" w:cs="Arial"/>
          <w:caps/>
          <w:color w:val="auto"/>
        </w:rPr>
        <w:tab/>
        <w:t>Accident Investigations</w:t>
      </w:r>
    </w:p>
    <w:p w14:paraId="14DAE512" w14:textId="77777777" w:rsidR="00791C53" w:rsidRPr="008973DE" w:rsidRDefault="00791C53" w:rsidP="00A96FF7">
      <w:pPr>
        <w:spacing w:line="360" w:lineRule="auto"/>
        <w:rPr>
          <w:rFonts w:ascii="Arial" w:hAnsi="Arial" w:cs="Arial"/>
          <w:b/>
          <w:bCs/>
          <w:caps/>
        </w:rPr>
      </w:pPr>
    </w:p>
    <w:p w14:paraId="2C9292D2" w14:textId="77777777" w:rsidR="00791C53" w:rsidRPr="00A96FF7" w:rsidRDefault="00791C53" w:rsidP="00A96FF7">
      <w:pPr>
        <w:pStyle w:val="Heading7"/>
        <w:spacing w:line="360" w:lineRule="auto"/>
        <w:ind w:left="2160" w:hanging="2160"/>
        <w:rPr>
          <w:rFonts w:ascii="Arial" w:hAnsi="Arial" w:cs="Arial"/>
          <w:caps/>
        </w:rPr>
      </w:pPr>
      <w:r w:rsidRPr="008973DE">
        <w:rPr>
          <w:rFonts w:ascii="Arial" w:hAnsi="Arial" w:cs="Arial"/>
          <w:caps/>
          <w:color w:val="auto"/>
        </w:rPr>
        <w:t>Section 5</w:t>
      </w:r>
      <w:r w:rsidRPr="008973DE">
        <w:rPr>
          <w:rFonts w:ascii="Arial" w:hAnsi="Arial" w:cs="Arial"/>
          <w:caps/>
          <w:color w:val="auto"/>
        </w:rPr>
        <w:tab/>
        <w:t>Workplace Inspection Program</w:t>
      </w:r>
    </w:p>
    <w:p w14:paraId="0E174D5F" w14:textId="77777777" w:rsidR="00791C53" w:rsidRDefault="00791C53" w:rsidP="00A96FF7">
      <w:pPr>
        <w:pStyle w:val="Subtitle"/>
        <w:spacing w:line="360" w:lineRule="auto"/>
        <w:jc w:val="left"/>
        <w:rPr>
          <w:rFonts w:ascii="Arial" w:hAnsi="Arial" w:cs="Arial"/>
          <w:caps/>
          <w:color w:val="0000FF"/>
          <w:sz w:val="24"/>
        </w:rPr>
      </w:pPr>
    </w:p>
    <w:p w14:paraId="2EFFE924" w14:textId="77777777" w:rsidR="00A96FF7" w:rsidRDefault="00A96FF7" w:rsidP="00A96FF7">
      <w:pPr>
        <w:pStyle w:val="Subtitle"/>
        <w:spacing w:line="360" w:lineRule="auto"/>
        <w:jc w:val="left"/>
        <w:rPr>
          <w:rFonts w:ascii="Arial" w:hAnsi="Arial" w:cs="Arial"/>
          <w:caps/>
          <w:color w:val="0000FF"/>
          <w:sz w:val="24"/>
        </w:rPr>
      </w:pPr>
    </w:p>
    <w:p w14:paraId="2A9FC353" w14:textId="77777777" w:rsidR="00A96FF7" w:rsidRDefault="00A96FF7" w:rsidP="00A96FF7">
      <w:pPr>
        <w:pStyle w:val="Subtitle"/>
        <w:spacing w:line="360" w:lineRule="auto"/>
        <w:jc w:val="left"/>
        <w:rPr>
          <w:rFonts w:ascii="Arial" w:hAnsi="Arial" w:cs="Arial"/>
          <w:caps/>
          <w:color w:val="0000FF"/>
          <w:sz w:val="24"/>
        </w:rPr>
      </w:pPr>
    </w:p>
    <w:p w14:paraId="4E15184D" w14:textId="77777777" w:rsidR="00A96FF7" w:rsidRDefault="00A96FF7" w:rsidP="00A96FF7">
      <w:pPr>
        <w:pStyle w:val="Subtitle"/>
        <w:spacing w:line="360" w:lineRule="auto"/>
        <w:jc w:val="left"/>
        <w:rPr>
          <w:rFonts w:ascii="Arial" w:hAnsi="Arial" w:cs="Arial"/>
          <w:caps/>
          <w:color w:val="0000FF"/>
          <w:sz w:val="24"/>
        </w:rPr>
      </w:pPr>
    </w:p>
    <w:p w14:paraId="1A5210F3" w14:textId="77777777" w:rsidR="00A96FF7" w:rsidRDefault="00A96FF7" w:rsidP="00A96FF7">
      <w:pPr>
        <w:pStyle w:val="Subtitle"/>
        <w:spacing w:line="360" w:lineRule="auto"/>
        <w:jc w:val="left"/>
        <w:rPr>
          <w:rFonts w:ascii="Arial" w:hAnsi="Arial" w:cs="Arial"/>
          <w:caps/>
          <w:color w:val="0000FF"/>
          <w:sz w:val="24"/>
        </w:rPr>
      </w:pPr>
    </w:p>
    <w:p w14:paraId="5960FEFC" w14:textId="77777777" w:rsidR="00A96FF7" w:rsidRDefault="00A96FF7" w:rsidP="00A96FF7">
      <w:pPr>
        <w:pStyle w:val="Subtitle"/>
        <w:spacing w:line="360" w:lineRule="auto"/>
        <w:jc w:val="left"/>
        <w:rPr>
          <w:rFonts w:ascii="Arial" w:hAnsi="Arial" w:cs="Arial"/>
          <w:caps/>
          <w:color w:val="0000FF"/>
          <w:sz w:val="24"/>
        </w:rPr>
      </w:pPr>
    </w:p>
    <w:p w14:paraId="7922F909" w14:textId="77777777" w:rsidR="00A96FF7" w:rsidRPr="00A96FF7" w:rsidRDefault="00A96FF7" w:rsidP="00A96FF7">
      <w:pPr>
        <w:pStyle w:val="Subtitle"/>
        <w:spacing w:line="360" w:lineRule="auto"/>
        <w:jc w:val="left"/>
        <w:rPr>
          <w:rFonts w:ascii="Arial" w:hAnsi="Arial" w:cs="Arial"/>
          <w:caps/>
          <w:color w:val="0000FF"/>
          <w:sz w:val="24"/>
        </w:rPr>
      </w:pPr>
    </w:p>
    <w:p w14:paraId="4DB8D943" w14:textId="77777777" w:rsidR="002B6739" w:rsidRDefault="002B6739" w:rsidP="00A96FF7">
      <w:pPr>
        <w:pStyle w:val="Subtitle"/>
        <w:spacing w:line="360" w:lineRule="auto"/>
        <w:jc w:val="left"/>
        <w:rPr>
          <w:rFonts w:ascii="Arial" w:hAnsi="Arial" w:cs="Arial"/>
          <w:caps/>
          <w:color w:val="0000FF"/>
          <w:sz w:val="24"/>
        </w:rPr>
      </w:pPr>
    </w:p>
    <w:p w14:paraId="3202DF3B" w14:textId="77777777" w:rsidR="00997433" w:rsidRDefault="00997433" w:rsidP="00A96FF7">
      <w:pPr>
        <w:pStyle w:val="Subtitle"/>
        <w:spacing w:line="360" w:lineRule="auto"/>
        <w:jc w:val="left"/>
        <w:rPr>
          <w:rFonts w:ascii="Arial" w:hAnsi="Arial" w:cs="Arial"/>
          <w:caps/>
          <w:sz w:val="24"/>
        </w:rPr>
      </w:pPr>
    </w:p>
    <w:p w14:paraId="6BDB2D5A" w14:textId="77777777" w:rsidR="00997433" w:rsidRDefault="00997433" w:rsidP="00A96FF7">
      <w:pPr>
        <w:pStyle w:val="Subtitle"/>
        <w:spacing w:line="360" w:lineRule="auto"/>
        <w:jc w:val="left"/>
        <w:rPr>
          <w:rFonts w:ascii="Arial" w:hAnsi="Arial" w:cs="Arial"/>
          <w:caps/>
          <w:sz w:val="24"/>
        </w:rPr>
      </w:pPr>
    </w:p>
    <w:p w14:paraId="7357D7F4" w14:textId="77777777" w:rsidR="00997433" w:rsidRDefault="00997433" w:rsidP="00A96FF7">
      <w:pPr>
        <w:pStyle w:val="Subtitle"/>
        <w:spacing w:line="360" w:lineRule="auto"/>
        <w:jc w:val="left"/>
        <w:rPr>
          <w:rFonts w:ascii="Arial" w:hAnsi="Arial" w:cs="Arial"/>
          <w:caps/>
          <w:sz w:val="24"/>
        </w:rPr>
      </w:pPr>
    </w:p>
    <w:p w14:paraId="4773B715" w14:textId="5267CE08" w:rsidR="00791C53" w:rsidRPr="008973DE" w:rsidRDefault="00791C53" w:rsidP="00A96FF7">
      <w:pPr>
        <w:pStyle w:val="Subtitle"/>
        <w:spacing w:line="360" w:lineRule="auto"/>
        <w:jc w:val="left"/>
        <w:rPr>
          <w:rFonts w:ascii="Arial" w:hAnsi="Arial" w:cs="Arial"/>
          <w:caps/>
          <w:sz w:val="24"/>
        </w:rPr>
      </w:pPr>
      <w:r w:rsidRPr="008973DE">
        <w:rPr>
          <w:rFonts w:ascii="Arial" w:hAnsi="Arial" w:cs="Arial"/>
          <w:caps/>
          <w:sz w:val="24"/>
        </w:rPr>
        <w:t>SECTION 1</w:t>
      </w:r>
    </w:p>
    <w:p w14:paraId="3D436F01" w14:textId="77777777" w:rsidR="00791C53" w:rsidRPr="008973DE" w:rsidRDefault="00791C53" w:rsidP="00A96FF7">
      <w:pPr>
        <w:pStyle w:val="Subtitle"/>
        <w:spacing w:line="360" w:lineRule="auto"/>
        <w:rPr>
          <w:rFonts w:ascii="Arial" w:hAnsi="Arial" w:cs="Arial"/>
          <w:caps/>
          <w:sz w:val="24"/>
        </w:rPr>
      </w:pPr>
    </w:p>
    <w:p w14:paraId="5F06530D" w14:textId="77777777" w:rsidR="00791C53" w:rsidRPr="008973DE" w:rsidRDefault="00791C53" w:rsidP="00A96FF7">
      <w:pPr>
        <w:pStyle w:val="NormalWeb"/>
        <w:spacing w:before="0" w:beforeAutospacing="0" w:after="0" w:afterAutospacing="0" w:line="360" w:lineRule="auto"/>
        <w:rPr>
          <w:rFonts w:ascii="Arial" w:hAnsi="Arial" w:cs="Arial"/>
          <w:b/>
          <w:bCs/>
          <w:caps/>
        </w:rPr>
      </w:pPr>
      <w:r w:rsidRPr="008973DE">
        <w:rPr>
          <w:rFonts w:ascii="Arial" w:hAnsi="Arial" w:cs="Arial"/>
          <w:b/>
          <w:bCs/>
          <w:caps/>
        </w:rPr>
        <w:t>Duties &amp; Responsibilities of Joint Health &amp; Safety Committees:</w:t>
      </w:r>
    </w:p>
    <w:p w14:paraId="10AD03D3" w14:textId="77777777" w:rsidR="00791C53" w:rsidRPr="00A96FF7" w:rsidRDefault="00791C53" w:rsidP="00A96FF7">
      <w:pPr>
        <w:pStyle w:val="NormalWeb"/>
        <w:spacing w:before="0" w:beforeAutospacing="0" w:after="0" w:afterAutospacing="0" w:line="360" w:lineRule="auto"/>
        <w:ind w:hanging="7"/>
        <w:rPr>
          <w:rFonts w:ascii="Arial" w:hAnsi="Arial" w:cs="Arial"/>
          <w:b/>
          <w:bCs/>
        </w:rPr>
      </w:pPr>
      <w:r w:rsidRPr="00A96FF7">
        <w:rPr>
          <w:rFonts w:ascii="Arial" w:hAnsi="Arial" w:cs="Arial"/>
          <w:b/>
          <w:bCs/>
        </w:rPr>
        <w:t>Refers to Section 9 of the Act</w:t>
      </w:r>
    </w:p>
    <w:p w14:paraId="587870EB" w14:textId="77777777" w:rsidR="00791C53" w:rsidRPr="00A96FF7" w:rsidRDefault="00791C53" w:rsidP="00A96FF7">
      <w:pPr>
        <w:pStyle w:val="Header"/>
        <w:tabs>
          <w:tab w:val="clear" w:pos="4320"/>
          <w:tab w:val="clear" w:pos="8640"/>
        </w:tabs>
        <w:spacing w:line="360" w:lineRule="auto"/>
        <w:rPr>
          <w:rFonts w:ascii="Arial" w:hAnsi="Arial" w:cs="Arial"/>
          <w:b/>
          <w:bCs/>
        </w:rPr>
      </w:pPr>
    </w:p>
    <w:p w14:paraId="1F90DB36" w14:textId="77777777" w:rsidR="00791C53" w:rsidRPr="008973DE" w:rsidRDefault="00791C53" w:rsidP="00A96FF7">
      <w:pPr>
        <w:pStyle w:val="Header"/>
        <w:tabs>
          <w:tab w:val="clear" w:pos="4320"/>
          <w:tab w:val="clear" w:pos="8640"/>
        </w:tabs>
        <w:spacing w:line="360" w:lineRule="auto"/>
        <w:rPr>
          <w:rFonts w:ascii="Arial" w:hAnsi="Arial" w:cs="Arial"/>
          <w:b/>
          <w:bCs/>
          <w:caps/>
        </w:rPr>
      </w:pPr>
      <w:r w:rsidRPr="008973DE">
        <w:rPr>
          <w:rFonts w:ascii="Arial" w:hAnsi="Arial" w:cs="Arial"/>
          <w:b/>
          <w:bCs/>
          <w:caps/>
        </w:rPr>
        <w:t>Purpose</w:t>
      </w:r>
    </w:p>
    <w:p w14:paraId="1336796A" w14:textId="77777777" w:rsidR="00791C53" w:rsidRPr="00A96FF7" w:rsidRDefault="00791C53" w:rsidP="00A96FF7">
      <w:pPr>
        <w:pStyle w:val="Header"/>
        <w:tabs>
          <w:tab w:val="clear" w:pos="4320"/>
          <w:tab w:val="clear" w:pos="8640"/>
        </w:tabs>
        <w:spacing w:line="360" w:lineRule="auto"/>
        <w:rPr>
          <w:rFonts w:ascii="Arial" w:hAnsi="Arial" w:cs="Arial"/>
          <w:b/>
          <w:bCs/>
        </w:rPr>
      </w:pPr>
    </w:p>
    <w:p w14:paraId="2BDCA655" w14:textId="77777777" w:rsidR="00791C53" w:rsidRPr="00A96FF7" w:rsidRDefault="00E948AD" w:rsidP="00A96FF7">
      <w:pPr>
        <w:pStyle w:val="Header"/>
        <w:tabs>
          <w:tab w:val="clear" w:pos="4320"/>
          <w:tab w:val="clear" w:pos="8640"/>
        </w:tabs>
        <w:spacing w:line="360" w:lineRule="auto"/>
        <w:jc w:val="both"/>
        <w:rPr>
          <w:rFonts w:ascii="Arial" w:hAnsi="Arial" w:cs="Arial"/>
        </w:rPr>
      </w:pPr>
      <w:r>
        <w:rPr>
          <w:rFonts w:ascii="Arial" w:hAnsi="Arial" w:cs="Arial"/>
        </w:rPr>
        <w:t>Cross Season 3 (The Company)</w:t>
      </w:r>
      <w:r w:rsidR="00791C53" w:rsidRPr="00A96FF7">
        <w:rPr>
          <w:rFonts w:ascii="Arial" w:hAnsi="Arial" w:cs="Arial"/>
        </w:rPr>
        <w:t>, as required under the “</w:t>
      </w:r>
      <w:r w:rsidR="00791C53" w:rsidRPr="00A96FF7">
        <w:rPr>
          <w:rFonts w:ascii="Arial" w:hAnsi="Arial" w:cs="Arial"/>
          <w:i/>
          <w:iCs/>
        </w:rPr>
        <w:t>ACT</w:t>
      </w:r>
      <w:r w:rsidR="00791C53" w:rsidRPr="00A96FF7">
        <w:rPr>
          <w:rFonts w:ascii="Arial" w:hAnsi="Arial" w:cs="Arial"/>
        </w:rPr>
        <w:t>”, will ensure we have a Joint Health and Safety Committee in place, at least one worker member and one management member is certified and all requirements under Section 9 of the “</w:t>
      </w:r>
      <w:r w:rsidR="00791C53" w:rsidRPr="00A96FF7">
        <w:rPr>
          <w:rFonts w:ascii="Arial" w:hAnsi="Arial" w:cs="Arial"/>
          <w:i/>
          <w:iCs/>
        </w:rPr>
        <w:t>ACT</w:t>
      </w:r>
      <w:r w:rsidR="00791C53" w:rsidRPr="00A96FF7">
        <w:rPr>
          <w:rFonts w:ascii="Arial" w:hAnsi="Arial" w:cs="Arial"/>
        </w:rPr>
        <w:t xml:space="preserve">” are complied with. To achieve </w:t>
      </w:r>
      <w:proofErr w:type="gramStart"/>
      <w:r w:rsidR="00791C53" w:rsidRPr="00A96FF7">
        <w:rPr>
          <w:rFonts w:ascii="Arial" w:hAnsi="Arial" w:cs="Arial"/>
        </w:rPr>
        <w:t>this</w:t>
      </w:r>
      <w:proofErr w:type="gramEnd"/>
      <w:r w:rsidR="00791C53" w:rsidRPr="00A96FF7">
        <w:rPr>
          <w:rFonts w:ascii="Arial" w:hAnsi="Arial" w:cs="Arial"/>
        </w:rPr>
        <w:t xml:space="preserve"> we have included a Joint Health and Committee Program in our Health and Safety Manual.</w:t>
      </w:r>
    </w:p>
    <w:p w14:paraId="4AE5E804" w14:textId="77777777" w:rsidR="00791C53" w:rsidRPr="00A96FF7" w:rsidRDefault="00791C53" w:rsidP="00A96FF7">
      <w:pPr>
        <w:pStyle w:val="Header"/>
        <w:tabs>
          <w:tab w:val="clear" w:pos="4320"/>
          <w:tab w:val="clear" w:pos="8640"/>
        </w:tabs>
        <w:spacing w:line="360" w:lineRule="auto"/>
        <w:jc w:val="both"/>
        <w:rPr>
          <w:rFonts w:ascii="Arial" w:hAnsi="Arial" w:cs="Arial"/>
          <w:b/>
          <w:bCs/>
        </w:rPr>
      </w:pPr>
    </w:p>
    <w:p w14:paraId="7102B2D3" w14:textId="77777777" w:rsidR="00791C53" w:rsidRPr="008973DE" w:rsidRDefault="00791C53" w:rsidP="00A96FF7">
      <w:pPr>
        <w:pStyle w:val="Header"/>
        <w:tabs>
          <w:tab w:val="clear" w:pos="4320"/>
          <w:tab w:val="clear" w:pos="8640"/>
        </w:tabs>
        <w:spacing w:line="360" w:lineRule="auto"/>
        <w:rPr>
          <w:rFonts w:ascii="Arial" w:hAnsi="Arial" w:cs="Arial"/>
          <w:b/>
          <w:bCs/>
          <w:caps/>
        </w:rPr>
      </w:pPr>
      <w:r w:rsidRPr="008973DE">
        <w:rPr>
          <w:rFonts w:ascii="Arial" w:hAnsi="Arial" w:cs="Arial"/>
          <w:b/>
          <w:bCs/>
          <w:caps/>
        </w:rPr>
        <w:t>Responsibilities</w:t>
      </w:r>
      <w:r w:rsidR="00C33C67" w:rsidRPr="008973DE">
        <w:rPr>
          <w:rFonts w:ascii="Arial" w:hAnsi="Arial" w:cs="Arial"/>
          <w:b/>
          <w:bCs/>
          <w:caps/>
        </w:rPr>
        <w:t xml:space="preserve"> of our joint health and committee</w:t>
      </w:r>
    </w:p>
    <w:p w14:paraId="0F932C89" w14:textId="77777777" w:rsidR="00791C53" w:rsidRPr="00A96FF7" w:rsidRDefault="00791C53" w:rsidP="00A96FF7">
      <w:pPr>
        <w:pStyle w:val="Header"/>
        <w:tabs>
          <w:tab w:val="clear" w:pos="4320"/>
          <w:tab w:val="clear" w:pos="8640"/>
        </w:tabs>
        <w:spacing w:line="360" w:lineRule="auto"/>
        <w:rPr>
          <w:rFonts w:ascii="Arial" w:hAnsi="Arial" w:cs="Arial"/>
          <w:b/>
          <w:bCs/>
        </w:rPr>
      </w:pPr>
    </w:p>
    <w:p w14:paraId="1C203C31" w14:textId="77777777" w:rsidR="00791C53" w:rsidRPr="00A96FF7" w:rsidRDefault="00791C53" w:rsidP="00A96FF7">
      <w:pPr>
        <w:pStyle w:val="NormalWeb"/>
        <w:spacing w:before="0" w:beforeAutospacing="0" w:after="0" w:afterAutospacing="0" w:line="360" w:lineRule="auto"/>
        <w:rPr>
          <w:rStyle w:val="Strong"/>
          <w:rFonts w:ascii="Arial" w:hAnsi="Arial" w:cs="Arial"/>
        </w:rPr>
      </w:pPr>
      <w:r w:rsidRPr="00A96FF7">
        <w:rPr>
          <w:rStyle w:val="Strong"/>
          <w:rFonts w:ascii="Arial" w:hAnsi="Arial" w:cs="Arial"/>
        </w:rPr>
        <w:t>Identify Workplace Hazards</w:t>
      </w:r>
    </w:p>
    <w:p w14:paraId="1BB1F507" w14:textId="77777777" w:rsidR="00791C53" w:rsidRPr="00A96FF7" w:rsidRDefault="00791C53" w:rsidP="00A96FF7">
      <w:pPr>
        <w:pStyle w:val="NormalWeb"/>
        <w:spacing w:before="0" w:beforeAutospacing="0" w:after="0" w:afterAutospacing="0" w:line="360" w:lineRule="auto"/>
        <w:rPr>
          <w:rFonts w:ascii="Arial" w:hAnsi="Arial" w:cs="Arial"/>
        </w:rPr>
      </w:pPr>
    </w:p>
    <w:p w14:paraId="1511BD20" w14:textId="77777777" w:rsidR="00791C53" w:rsidRPr="00A96FF7" w:rsidRDefault="00791C53" w:rsidP="00A96FF7">
      <w:pPr>
        <w:pStyle w:val="NormalWeb"/>
        <w:numPr>
          <w:ilvl w:val="0"/>
          <w:numId w:val="23"/>
        </w:numPr>
        <w:spacing w:before="0" w:beforeAutospacing="0" w:after="0" w:afterAutospacing="0" w:line="360" w:lineRule="auto"/>
        <w:ind w:hanging="720"/>
        <w:jc w:val="both"/>
        <w:rPr>
          <w:rFonts w:ascii="Arial" w:hAnsi="Arial" w:cs="Arial"/>
        </w:rPr>
      </w:pPr>
      <w:r w:rsidRPr="00A96FF7">
        <w:rPr>
          <w:rFonts w:ascii="Arial" w:hAnsi="Arial" w:cs="Arial"/>
        </w:rPr>
        <w:t xml:space="preserve">The main purpose of the committee is to identify workplace hazards, such as machinery, substances, production processes, working conditions, procedures or anything else that can endanger the health and safety of our workers (Section 9(18)(a)). </w:t>
      </w:r>
    </w:p>
    <w:p w14:paraId="64913536" w14:textId="77777777" w:rsidR="00791C53" w:rsidRPr="00A96FF7" w:rsidRDefault="00791C53" w:rsidP="00A96FF7">
      <w:pPr>
        <w:pStyle w:val="NormalWeb"/>
        <w:numPr>
          <w:ilvl w:val="0"/>
          <w:numId w:val="23"/>
        </w:numPr>
        <w:spacing w:before="0" w:beforeAutospacing="0" w:after="0" w:afterAutospacing="0" w:line="360" w:lineRule="auto"/>
        <w:ind w:hanging="720"/>
        <w:jc w:val="both"/>
        <w:rPr>
          <w:rFonts w:ascii="Arial" w:hAnsi="Arial" w:cs="Arial"/>
        </w:rPr>
      </w:pPr>
      <w:r w:rsidRPr="00A96FF7">
        <w:rPr>
          <w:rFonts w:ascii="Arial" w:hAnsi="Arial" w:cs="Arial"/>
        </w:rPr>
        <w:t xml:space="preserve">The members of the committee who represent workers must choose one of their </w:t>
      </w:r>
      <w:proofErr w:type="gramStart"/>
      <w:r w:rsidRPr="00A96FF7">
        <w:rPr>
          <w:rFonts w:ascii="Arial" w:hAnsi="Arial" w:cs="Arial"/>
        </w:rPr>
        <w:t>group</w:t>
      </w:r>
      <w:proofErr w:type="gramEnd"/>
      <w:r w:rsidRPr="00A96FF7">
        <w:rPr>
          <w:rFonts w:ascii="Arial" w:hAnsi="Arial" w:cs="Arial"/>
        </w:rPr>
        <w:t xml:space="preserve"> to inspect the workplace. This member does not always have to be the same person but should be, if possible, a 'certified' committee member (Section 9(23) and (24)). </w:t>
      </w:r>
    </w:p>
    <w:p w14:paraId="31B3487C" w14:textId="77777777" w:rsidR="00791C53" w:rsidRPr="00A96FF7" w:rsidRDefault="00791C53" w:rsidP="00A96FF7">
      <w:pPr>
        <w:pStyle w:val="NormalWeb"/>
        <w:numPr>
          <w:ilvl w:val="0"/>
          <w:numId w:val="23"/>
        </w:numPr>
        <w:spacing w:before="0" w:beforeAutospacing="0" w:after="0" w:afterAutospacing="0" w:line="360" w:lineRule="auto"/>
        <w:ind w:hanging="720"/>
        <w:jc w:val="both"/>
        <w:rPr>
          <w:rFonts w:ascii="Arial" w:hAnsi="Arial" w:cs="Arial"/>
        </w:rPr>
      </w:pPr>
      <w:r w:rsidRPr="00A96FF7">
        <w:rPr>
          <w:rFonts w:ascii="Arial" w:hAnsi="Arial" w:cs="Arial"/>
        </w:rPr>
        <w:t xml:space="preserve">The workplace will be inspected at least once a month. </w:t>
      </w:r>
    </w:p>
    <w:p w14:paraId="45F09E27" w14:textId="77777777" w:rsidR="00791C53" w:rsidRPr="00A96FF7" w:rsidRDefault="00791C53" w:rsidP="00A96FF7">
      <w:pPr>
        <w:pStyle w:val="NormalWeb"/>
        <w:numPr>
          <w:ilvl w:val="0"/>
          <w:numId w:val="23"/>
        </w:numPr>
        <w:spacing w:before="0" w:beforeAutospacing="0" w:after="0" w:afterAutospacing="0" w:line="360" w:lineRule="auto"/>
        <w:ind w:hanging="720"/>
        <w:jc w:val="both"/>
        <w:rPr>
          <w:rFonts w:ascii="Arial" w:hAnsi="Arial" w:cs="Arial"/>
        </w:rPr>
      </w:pPr>
      <w:r w:rsidRPr="00A96FF7">
        <w:rPr>
          <w:rFonts w:ascii="Arial" w:hAnsi="Arial" w:cs="Arial"/>
        </w:rPr>
        <w:t>The committee member who performs the inspection must report to the committee any real or potential hazard</w:t>
      </w:r>
      <w:r w:rsidR="00E948AD">
        <w:rPr>
          <w:rFonts w:ascii="Arial" w:hAnsi="Arial" w:cs="Arial"/>
        </w:rPr>
        <w:t>s</w:t>
      </w:r>
      <w:r w:rsidRPr="00A96FF7">
        <w:rPr>
          <w:rFonts w:ascii="Arial" w:hAnsi="Arial" w:cs="Arial"/>
        </w:rPr>
        <w:t xml:space="preserve"> facing workers. </w:t>
      </w:r>
    </w:p>
    <w:p w14:paraId="3AF02798" w14:textId="77777777" w:rsidR="00791C53" w:rsidRPr="00A96FF7" w:rsidRDefault="00791C53" w:rsidP="00A96FF7">
      <w:pPr>
        <w:pStyle w:val="NormalWeb"/>
        <w:numPr>
          <w:ilvl w:val="0"/>
          <w:numId w:val="23"/>
        </w:numPr>
        <w:spacing w:before="0" w:beforeAutospacing="0" w:after="0" w:afterAutospacing="0" w:line="360" w:lineRule="auto"/>
        <w:ind w:hanging="720"/>
        <w:jc w:val="both"/>
        <w:rPr>
          <w:rFonts w:ascii="Arial" w:hAnsi="Arial" w:cs="Arial"/>
        </w:rPr>
      </w:pPr>
      <w:r w:rsidRPr="00A96FF7">
        <w:rPr>
          <w:rFonts w:ascii="Arial" w:hAnsi="Arial" w:cs="Arial"/>
        </w:rPr>
        <w:t xml:space="preserve">The committee must consider this information within a reasonable </w:t>
      </w:r>
      <w:proofErr w:type="gramStart"/>
      <w:r w:rsidRPr="00A96FF7">
        <w:rPr>
          <w:rFonts w:ascii="Arial" w:hAnsi="Arial" w:cs="Arial"/>
        </w:rPr>
        <w:t>period of time</w:t>
      </w:r>
      <w:proofErr w:type="gramEnd"/>
      <w:r w:rsidRPr="00A96FF7">
        <w:rPr>
          <w:rFonts w:ascii="Arial" w:hAnsi="Arial" w:cs="Arial"/>
        </w:rPr>
        <w:t xml:space="preserve"> (Section 9(30)).</w:t>
      </w:r>
    </w:p>
    <w:p w14:paraId="2A2BBB80" w14:textId="77777777" w:rsidR="00791C53" w:rsidRDefault="00791C53" w:rsidP="00A96FF7">
      <w:pPr>
        <w:pStyle w:val="NormalWeb"/>
        <w:spacing w:before="0" w:beforeAutospacing="0" w:after="0" w:afterAutospacing="0" w:line="360" w:lineRule="auto"/>
        <w:rPr>
          <w:rStyle w:val="Strong"/>
          <w:rFonts w:ascii="Arial" w:hAnsi="Arial" w:cs="Arial"/>
        </w:rPr>
      </w:pPr>
    </w:p>
    <w:p w14:paraId="6AC4E9B3" w14:textId="77777777" w:rsidR="00A96FF7" w:rsidRDefault="00A96FF7" w:rsidP="00A96FF7">
      <w:pPr>
        <w:pStyle w:val="NormalWeb"/>
        <w:spacing w:before="0" w:beforeAutospacing="0" w:after="0" w:afterAutospacing="0" w:line="360" w:lineRule="auto"/>
        <w:rPr>
          <w:rStyle w:val="Strong"/>
          <w:rFonts w:ascii="Arial" w:hAnsi="Arial" w:cs="Arial"/>
        </w:rPr>
      </w:pPr>
    </w:p>
    <w:p w14:paraId="1F466DD1" w14:textId="77777777" w:rsidR="00A96FF7" w:rsidRPr="00A96FF7" w:rsidRDefault="00A96FF7" w:rsidP="00A96FF7">
      <w:pPr>
        <w:pStyle w:val="NormalWeb"/>
        <w:spacing w:before="0" w:beforeAutospacing="0" w:after="0" w:afterAutospacing="0" w:line="360" w:lineRule="auto"/>
        <w:rPr>
          <w:rStyle w:val="Strong"/>
          <w:rFonts w:ascii="Arial" w:hAnsi="Arial" w:cs="Arial"/>
        </w:rPr>
      </w:pPr>
    </w:p>
    <w:p w14:paraId="6BEFB314" w14:textId="68C2F446" w:rsidR="00791C53" w:rsidRPr="00A96FF7" w:rsidRDefault="00791C53" w:rsidP="00A96FF7">
      <w:pPr>
        <w:pStyle w:val="NormalWeb"/>
        <w:spacing w:before="0" w:beforeAutospacing="0" w:after="0" w:afterAutospacing="0" w:line="360" w:lineRule="auto"/>
        <w:rPr>
          <w:rFonts w:ascii="Arial" w:hAnsi="Arial" w:cs="Arial"/>
        </w:rPr>
      </w:pPr>
      <w:r w:rsidRPr="00A96FF7">
        <w:rPr>
          <w:rStyle w:val="Strong"/>
          <w:rFonts w:ascii="Arial" w:hAnsi="Arial" w:cs="Arial"/>
        </w:rPr>
        <w:t xml:space="preserve">Obtain Information </w:t>
      </w:r>
      <w:r w:rsidR="00997433">
        <w:rPr>
          <w:rStyle w:val="Strong"/>
          <w:rFonts w:ascii="Arial" w:hAnsi="Arial" w:cs="Arial"/>
        </w:rPr>
        <w:t>f</w:t>
      </w:r>
      <w:r w:rsidRPr="00A96FF7">
        <w:rPr>
          <w:rStyle w:val="Strong"/>
          <w:rFonts w:ascii="Arial" w:hAnsi="Arial" w:cs="Arial"/>
        </w:rPr>
        <w:t xml:space="preserve">rom </w:t>
      </w:r>
      <w:r w:rsidR="00997433">
        <w:rPr>
          <w:rStyle w:val="Strong"/>
          <w:rFonts w:ascii="Arial" w:hAnsi="Arial" w:cs="Arial"/>
        </w:rPr>
        <w:t>t</w:t>
      </w:r>
      <w:r w:rsidRPr="00A96FF7">
        <w:rPr>
          <w:rStyle w:val="Strong"/>
          <w:rFonts w:ascii="Arial" w:hAnsi="Arial" w:cs="Arial"/>
        </w:rPr>
        <w:t>he Employer</w:t>
      </w:r>
    </w:p>
    <w:p w14:paraId="65B60365" w14:textId="77777777" w:rsidR="00791C53" w:rsidRPr="00A96FF7" w:rsidRDefault="00791C53" w:rsidP="00A96FF7">
      <w:pPr>
        <w:pStyle w:val="NormalWeb"/>
        <w:spacing w:before="0" w:beforeAutospacing="0" w:after="0" w:afterAutospacing="0" w:line="360" w:lineRule="auto"/>
        <w:rPr>
          <w:rFonts w:ascii="Arial" w:hAnsi="Arial" w:cs="Arial"/>
        </w:rPr>
      </w:pPr>
    </w:p>
    <w:p w14:paraId="12AD20B9" w14:textId="77777777" w:rsidR="00791C53" w:rsidRPr="00A96FF7" w:rsidRDefault="00791C53" w:rsidP="00A96FF7">
      <w:pPr>
        <w:pStyle w:val="NormalWeb"/>
        <w:spacing w:before="0" w:beforeAutospacing="0" w:after="0" w:afterAutospacing="0" w:line="360" w:lineRule="auto"/>
        <w:rPr>
          <w:rFonts w:ascii="Arial" w:hAnsi="Arial" w:cs="Arial"/>
        </w:rPr>
      </w:pPr>
      <w:r w:rsidRPr="00A96FF7">
        <w:rPr>
          <w:rFonts w:ascii="Arial" w:hAnsi="Arial" w:cs="Arial"/>
        </w:rPr>
        <w:t xml:space="preserve">The committee has the power to obtain information from the employer: </w:t>
      </w:r>
    </w:p>
    <w:p w14:paraId="16CD0352" w14:textId="77777777" w:rsidR="00791C53" w:rsidRPr="00A96FF7" w:rsidRDefault="00791C53" w:rsidP="00A96FF7">
      <w:pPr>
        <w:numPr>
          <w:ilvl w:val="0"/>
          <w:numId w:val="24"/>
        </w:numPr>
        <w:spacing w:line="360" w:lineRule="auto"/>
        <w:ind w:hanging="720"/>
        <w:jc w:val="both"/>
        <w:rPr>
          <w:rFonts w:ascii="Arial" w:hAnsi="Arial" w:cs="Arial"/>
        </w:rPr>
      </w:pPr>
      <w:r w:rsidRPr="00A96FF7">
        <w:rPr>
          <w:rFonts w:ascii="Arial" w:hAnsi="Arial" w:cs="Arial"/>
        </w:rPr>
        <w:t>About any existing or potential hazards in the workplace (Section 9(18)(d)(i)</w:t>
      </w:r>
      <w:proofErr w:type="gramStart"/>
      <w:r w:rsidRPr="00A96FF7">
        <w:rPr>
          <w:rFonts w:ascii="Arial" w:hAnsi="Arial" w:cs="Arial"/>
        </w:rPr>
        <w:t>);</w:t>
      </w:r>
      <w:proofErr w:type="gramEnd"/>
      <w:r w:rsidRPr="00A96FF7">
        <w:rPr>
          <w:rFonts w:ascii="Arial" w:hAnsi="Arial" w:cs="Arial"/>
        </w:rPr>
        <w:t xml:space="preserve"> </w:t>
      </w:r>
    </w:p>
    <w:p w14:paraId="52051769" w14:textId="77777777" w:rsidR="00791C53" w:rsidRPr="00A96FF7" w:rsidRDefault="00791C53" w:rsidP="00A96FF7">
      <w:pPr>
        <w:numPr>
          <w:ilvl w:val="0"/>
          <w:numId w:val="24"/>
        </w:numPr>
        <w:spacing w:line="360" w:lineRule="auto"/>
        <w:ind w:hanging="720"/>
        <w:jc w:val="both"/>
        <w:rPr>
          <w:rFonts w:ascii="Arial" w:hAnsi="Arial" w:cs="Arial"/>
        </w:rPr>
      </w:pPr>
      <w:r w:rsidRPr="00A96FF7">
        <w:rPr>
          <w:rFonts w:ascii="Arial" w:hAnsi="Arial" w:cs="Arial"/>
        </w:rPr>
        <w:t xml:space="preserve">About the health and safety experience and work practices and standards in other workplaces of which the employer is aware (Section 9(18)(d)(ii)); and </w:t>
      </w:r>
    </w:p>
    <w:p w14:paraId="286000F2" w14:textId="77777777" w:rsidR="00791C53" w:rsidRPr="00A96FF7" w:rsidRDefault="00791C53" w:rsidP="00A96FF7">
      <w:pPr>
        <w:numPr>
          <w:ilvl w:val="0"/>
          <w:numId w:val="24"/>
        </w:numPr>
        <w:spacing w:line="360" w:lineRule="auto"/>
        <w:ind w:hanging="720"/>
        <w:jc w:val="both"/>
        <w:rPr>
          <w:rFonts w:ascii="Arial" w:hAnsi="Arial" w:cs="Arial"/>
        </w:rPr>
      </w:pPr>
      <w:r w:rsidRPr="00A96FF7">
        <w:rPr>
          <w:rFonts w:ascii="Arial" w:hAnsi="Arial" w:cs="Arial"/>
        </w:rPr>
        <w:t xml:space="preserve">About any workplace testing that is being carried out for occupational health and safety purposes (Section 9(18)(e)). In addition, the committee has the right to be consulted about any workplace testing and to have a committee member representing workers present at the beginning of the testing to validate the procedures and/or the results (Section 9(18)(f)). </w:t>
      </w:r>
    </w:p>
    <w:p w14:paraId="061109AD" w14:textId="77777777" w:rsidR="00791C53" w:rsidRPr="00A96FF7" w:rsidRDefault="00791C53" w:rsidP="00A96FF7">
      <w:pPr>
        <w:spacing w:line="360" w:lineRule="auto"/>
        <w:rPr>
          <w:rFonts w:ascii="Arial" w:hAnsi="Arial" w:cs="Arial"/>
        </w:rPr>
      </w:pPr>
    </w:p>
    <w:p w14:paraId="56ACE972" w14:textId="77777777" w:rsidR="00791C53" w:rsidRPr="00A96FF7" w:rsidRDefault="00791C53" w:rsidP="00A96FF7">
      <w:pPr>
        <w:pStyle w:val="NormalWeb"/>
        <w:spacing w:before="0" w:beforeAutospacing="0" w:after="0" w:afterAutospacing="0" w:line="360" w:lineRule="auto"/>
        <w:rPr>
          <w:rFonts w:ascii="Arial" w:hAnsi="Arial" w:cs="Arial"/>
        </w:rPr>
      </w:pPr>
      <w:r w:rsidRPr="00A96FF7">
        <w:rPr>
          <w:rStyle w:val="Strong"/>
          <w:rFonts w:ascii="Arial" w:hAnsi="Arial" w:cs="Arial"/>
        </w:rPr>
        <w:t>Make Recommendations to the Employer</w:t>
      </w:r>
    </w:p>
    <w:p w14:paraId="42848BB6" w14:textId="77777777" w:rsidR="00791C53" w:rsidRPr="00A96FF7" w:rsidRDefault="00791C53" w:rsidP="00A96FF7">
      <w:pPr>
        <w:pStyle w:val="NormalWeb"/>
        <w:spacing w:before="0" w:beforeAutospacing="0" w:after="0" w:afterAutospacing="0" w:line="360" w:lineRule="auto"/>
        <w:rPr>
          <w:rFonts w:ascii="Arial" w:hAnsi="Arial" w:cs="Arial"/>
        </w:rPr>
      </w:pPr>
    </w:p>
    <w:p w14:paraId="71F0A207"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The committee has the power to make recommendations to the employer and to the workers on ways to improve workplace health and safety. (Sections 9(18)(b) and (c)). </w:t>
      </w:r>
    </w:p>
    <w:p w14:paraId="3784C960" w14:textId="77777777" w:rsidR="00791C53" w:rsidRPr="00A96FF7" w:rsidRDefault="00791C53" w:rsidP="00A96FF7">
      <w:pPr>
        <w:pStyle w:val="NormalWeb"/>
        <w:spacing w:before="0" w:beforeAutospacing="0" w:after="0" w:afterAutospacing="0" w:line="360" w:lineRule="auto"/>
        <w:rPr>
          <w:rFonts w:ascii="Arial" w:hAnsi="Arial" w:cs="Arial"/>
        </w:rPr>
      </w:pPr>
    </w:p>
    <w:p w14:paraId="7C2E31D3" w14:textId="77777777" w:rsidR="00791C53" w:rsidRPr="00A96FF7" w:rsidRDefault="00791C53" w:rsidP="00A96FF7">
      <w:pPr>
        <w:pStyle w:val="NormalWeb"/>
        <w:spacing w:before="0" w:beforeAutospacing="0" w:after="0" w:afterAutospacing="0" w:line="360" w:lineRule="auto"/>
        <w:rPr>
          <w:rStyle w:val="Strong"/>
          <w:rFonts w:ascii="Arial" w:hAnsi="Arial" w:cs="Arial"/>
        </w:rPr>
      </w:pPr>
      <w:r w:rsidRPr="00A96FF7">
        <w:rPr>
          <w:rStyle w:val="Strong"/>
          <w:rFonts w:ascii="Arial" w:hAnsi="Arial" w:cs="Arial"/>
        </w:rPr>
        <w:t>Investigate Work Refusals</w:t>
      </w:r>
    </w:p>
    <w:p w14:paraId="133A7693" w14:textId="77777777" w:rsidR="00791C53" w:rsidRPr="00A96FF7" w:rsidRDefault="00791C53" w:rsidP="00A96FF7">
      <w:pPr>
        <w:pStyle w:val="NormalWeb"/>
        <w:spacing w:before="0" w:beforeAutospacing="0" w:after="0" w:afterAutospacing="0" w:line="360" w:lineRule="auto"/>
        <w:rPr>
          <w:rFonts w:ascii="Arial" w:hAnsi="Arial" w:cs="Arial"/>
        </w:rPr>
      </w:pPr>
    </w:p>
    <w:p w14:paraId="44E38FE3" w14:textId="77777777" w:rsidR="00791C53" w:rsidRPr="00A96FF7" w:rsidRDefault="00791C53" w:rsidP="00A96FF7">
      <w:pPr>
        <w:pStyle w:val="NormalWeb"/>
        <w:spacing w:before="0" w:beforeAutospacing="0" w:after="0" w:afterAutospacing="0" w:line="360" w:lineRule="auto"/>
        <w:jc w:val="both"/>
        <w:rPr>
          <w:rStyle w:val="Strong"/>
          <w:rFonts w:ascii="Arial" w:hAnsi="Arial" w:cs="Arial"/>
        </w:rPr>
      </w:pPr>
      <w:r w:rsidRPr="00A96FF7">
        <w:rPr>
          <w:rFonts w:ascii="Arial" w:hAnsi="Arial" w:cs="Arial"/>
        </w:rPr>
        <w:t xml:space="preserve">The committee members who represent workers must designate one of their </w:t>
      </w:r>
      <w:proofErr w:type="gramStart"/>
      <w:r w:rsidRPr="00A96FF7">
        <w:rPr>
          <w:rFonts w:ascii="Arial" w:hAnsi="Arial" w:cs="Arial"/>
        </w:rPr>
        <w:t>group</w:t>
      </w:r>
      <w:proofErr w:type="gramEnd"/>
      <w:r w:rsidRPr="00A96FF7">
        <w:rPr>
          <w:rFonts w:ascii="Arial" w:hAnsi="Arial" w:cs="Arial"/>
        </w:rPr>
        <w:t xml:space="preserve"> to be present at the investigation of a work refusal. (Section 43(4)(a)).</w:t>
      </w:r>
    </w:p>
    <w:p w14:paraId="6913D0ED" w14:textId="77777777" w:rsidR="00791C53" w:rsidRPr="00A96FF7" w:rsidRDefault="00791C53" w:rsidP="00A96FF7">
      <w:pPr>
        <w:pStyle w:val="NormalWeb"/>
        <w:spacing w:before="0" w:beforeAutospacing="0" w:after="0" w:afterAutospacing="0" w:line="360" w:lineRule="auto"/>
        <w:rPr>
          <w:rStyle w:val="Strong"/>
          <w:rFonts w:ascii="Arial" w:hAnsi="Arial" w:cs="Arial"/>
          <w:b w:val="0"/>
          <w:bCs w:val="0"/>
        </w:rPr>
      </w:pPr>
      <w:r w:rsidRPr="00A96FF7">
        <w:rPr>
          <w:rStyle w:val="Strong"/>
          <w:rFonts w:ascii="Arial" w:hAnsi="Arial" w:cs="Arial"/>
          <w:b w:val="0"/>
          <w:bCs w:val="0"/>
        </w:rPr>
        <w:t>The employer must respond to a committee recommendation within 21 days.</w:t>
      </w:r>
    </w:p>
    <w:p w14:paraId="38430FA8" w14:textId="77777777" w:rsidR="00791C53" w:rsidRPr="00A96FF7" w:rsidRDefault="00791C53" w:rsidP="00A96FF7">
      <w:pPr>
        <w:pStyle w:val="NormalWeb"/>
        <w:spacing w:before="0" w:beforeAutospacing="0" w:after="0" w:afterAutospacing="0" w:line="360" w:lineRule="auto"/>
        <w:rPr>
          <w:rStyle w:val="Strong"/>
          <w:rFonts w:ascii="Arial" w:hAnsi="Arial" w:cs="Arial"/>
          <w:b w:val="0"/>
          <w:bCs w:val="0"/>
        </w:rPr>
      </w:pPr>
    </w:p>
    <w:p w14:paraId="7FBC67A9" w14:textId="77777777" w:rsidR="00791C53" w:rsidRPr="00A96FF7" w:rsidRDefault="00791C53" w:rsidP="00A96FF7">
      <w:pPr>
        <w:pStyle w:val="NormalWeb"/>
        <w:spacing w:before="0" w:beforeAutospacing="0" w:after="0" w:afterAutospacing="0" w:line="360" w:lineRule="auto"/>
        <w:rPr>
          <w:rFonts w:ascii="Arial" w:hAnsi="Arial" w:cs="Arial"/>
        </w:rPr>
      </w:pPr>
      <w:r w:rsidRPr="00A96FF7">
        <w:rPr>
          <w:rStyle w:val="Strong"/>
          <w:rFonts w:ascii="Arial" w:hAnsi="Arial" w:cs="Arial"/>
        </w:rPr>
        <w:t>Investigate Serious Accidents</w:t>
      </w:r>
    </w:p>
    <w:p w14:paraId="79E1B11B" w14:textId="77777777" w:rsidR="00791C53" w:rsidRPr="00A96FF7" w:rsidRDefault="00791C53" w:rsidP="00A96FF7">
      <w:pPr>
        <w:pStyle w:val="NormalWeb"/>
        <w:spacing w:before="0" w:beforeAutospacing="0" w:after="0" w:afterAutospacing="0" w:line="360" w:lineRule="auto"/>
        <w:rPr>
          <w:rFonts w:ascii="Arial" w:hAnsi="Arial" w:cs="Arial"/>
        </w:rPr>
      </w:pPr>
    </w:p>
    <w:p w14:paraId="62545C9B"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If a worker is killed or critically injured on the job, the accident is investigated.  The members of the committee who represent workers shall choose one or more of their group to conduct such an investigation (Section 9(31)).</w:t>
      </w:r>
    </w:p>
    <w:p w14:paraId="597193A1" w14:textId="77777777" w:rsidR="00791C53" w:rsidRPr="00A96FF7" w:rsidRDefault="00791C53" w:rsidP="00A96FF7">
      <w:pPr>
        <w:pStyle w:val="NormalWeb"/>
        <w:spacing w:before="0" w:beforeAutospacing="0" w:after="0" w:afterAutospacing="0" w:line="360" w:lineRule="auto"/>
        <w:rPr>
          <w:rStyle w:val="Strong"/>
          <w:rFonts w:ascii="Arial" w:hAnsi="Arial" w:cs="Arial"/>
        </w:rPr>
      </w:pPr>
      <w:r w:rsidRPr="00A96FF7">
        <w:rPr>
          <w:rStyle w:val="Strong"/>
          <w:rFonts w:ascii="Arial" w:hAnsi="Arial" w:cs="Arial"/>
        </w:rPr>
        <w:t xml:space="preserve"> </w:t>
      </w:r>
    </w:p>
    <w:p w14:paraId="753961D9" w14:textId="77777777" w:rsidR="008973DE" w:rsidRDefault="008973DE" w:rsidP="00A96FF7">
      <w:pPr>
        <w:pStyle w:val="NormalWeb"/>
        <w:spacing w:before="0" w:beforeAutospacing="0" w:after="0" w:afterAutospacing="0" w:line="360" w:lineRule="auto"/>
        <w:rPr>
          <w:rStyle w:val="Strong"/>
          <w:rFonts w:ascii="Arial" w:hAnsi="Arial" w:cs="Arial"/>
        </w:rPr>
      </w:pPr>
    </w:p>
    <w:p w14:paraId="356BC448" w14:textId="77777777" w:rsidR="008973DE" w:rsidRDefault="008973DE" w:rsidP="00A96FF7">
      <w:pPr>
        <w:pStyle w:val="NormalWeb"/>
        <w:spacing w:before="0" w:beforeAutospacing="0" w:after="0" w:afterAutospacing="0" w:line="360" w:lineRule="auto"/>
        <w:rPr>
          <w:rStyle w:val="Strong"/>
          <w:rFonts w:ascii="Arial" w:hAnsi="Arial" w:cs="Arial"/>
        </w:rPr>
      </w:pPr>
    </w:p>
    <w:p w14:paraId="0255E124" w14:textId="77777777" w:rsidR="00791C53" w:rsidRPr="00A96FF7" w:rsidRDefault="00791C53" w:rsidP="00A96FF7">
      <w:pPr>
        <w:pStyle w:val="NormalWeb"/>
        <w:spacing w:before="0" w:beforeAutospacing="0" w:after="0" w:afterAutospacing="0" w:line="360" w:lineRule="auto"/>
        <w:rPr>
          <w:rStyle w:val="Strong"/>
          <w:rFonts w:ascii="Arial" w:hAnsi="Arial" w:cs="Arial"/>
        </w:rPr>
      </w:pPr>
      <w:r w:rsidRPr="00A96FF7">
        <w:rPr>
          <w:rStyle w:val="Strong"/>
          <w:rFonts w:ascii="Arial" w:hAnsi="Arial" w:cs="Arial"/>
        </w:rPr>
        <w:t xml:space="preserve">Obtain Information </w:t>
      </w:r>
      <w:r w:rsidR="00C33C67" w:rsidRPr="00A96FF7">
        <w:rPr>
          <w:rStyle w:val="Strong"/>
          <w:rFonts w:ascii="Arial" w:hAnsi="Arial" w:cs="Arial"/>
        </w:rPr>
        <w:t>from</w:t>
      </w:r>
      <w:r w:rsidR="00A96FF7">
        <w:rPr>
          <w:rStyle w:val="Strong"/>
          <w:rFonts w:ascii="Arial" w:hAnsi="Arial" w:cs="Arial"/>
        </w:rPr>
        <w:t xml:space="preserve"> t</w:t>
      </w:r>
      <w:r w:rsidRPr="00A96FF7">
        <w:rPr>
          <w:rStyle w:val="Strong"/>
          <w:rFonts w:ascii="Arial" w:hAnsi="Arial" w:cs="Arial"/>
        </w:rPr>
        <w:t>he Workplace Safety &amp; Insurance Board</w:t>
      </w:r>
    </w:p>
    <w:p w14:paraId="33AAD388"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At the committee's request, the Workplace Safety and Insurance Board must provide an annual summary of information about compensation claims relating to all workplaces of the employer in Ontario (Section 12(1)).  This information must include: </w:t>
      </w:r>
    </w:p>
    <w:p w14:paraId="3B81DDC1" w14:textId="77777777" w:rsidR="00791C53" w:rsidRPr="00A96FF7" w:rsidRDefault="00791C53" w:rsidP="00A96FF7">
      <w:pPr>
        <w:pStyle w:val="NormalWeb"/>
        <w:spacing w:before="0" w:beforeAutospacing="0" w:after="0" w:afterAutospacing="0" w:line="360" w:lineRule="auto"/>
        <w:jc w:val="both"/>
        <w:rPr>
          <w:rFonts w:ascii="Arial" w:hAnsi="Arial" w:cs="Arial"/>
        </w:rPr>
      </w:pPr>
    </w:p>
    <w:p w14:paraId="0024FB53" w14:textId="77777777" w:rsidR="00791C53" w:rsidRPr="00A96FF7" w:rsidRDefault="00791C53" w:rsidP="00A96FF7">
      <w:pPr>
        <w:numPr>
          <w:ilvl w:val="0"/>
          <w:numId w:val="25"/>
        </w:numPr>
        <w:spacing w:line="360" w:lineRule="auto"/>
        <w:ind w:hanging="720"/>
        <w:rPr>
          <w:rFonts w:ascii="Arial" w:hAnsi="Arial" w:cs="Arial"/>
        </w:rPr>
      </w:pPr>
      <w:r w:rsidRPr="00A96FF7">
        <w:rPr>
          <w:rFonts w:ascii="Arial" w:hAnsi="Arial" w:cs="Arial"/>
        </w:rPr>
        <w:t>Number of fatalities.</w:t>
      </w:r>
    </w:p>
    <w:p w14:paraId="25CA5A33" w14:textId="77777777" w:rsidR="00791C53" w:rsidRPr="00A96FF7" w:rsidRDefault="00791C53" w:rsidP="00A96FF7">
      <w:pPr>
        <w:numPr>
          <w:ilvl w:val="0"/>
          <w:numId w:val="25"/>
        </w:numPr>
        <w:spacing w:line="360" w:lineRule="auto"/>
        <w:ind w:hanging="720"/>
        <w:rPr>
          <w:rFonts w:ascii="Arial" w:hAnsi="Arial" w:cs="Arial"/>
        </w:rPr>
      </w:pPr>
      <w:r w:rsidRPr="00A96FF7">
        <w:rPr>
          <w:rFonts w:ascii="Arial" w:hAnsi="Arial" w:cs="Arial"/>
        </w:rPr>
        <w:t xml:space="preserve">Number of lost-time injuries. </w:t>
      </w:r>
    </w:p>
    <w:p w14:paraId="5EF30F19" w14:textId="77777777" w:rsidR="00791C53" w:rsidRPr="00A96FF7" w:rsidRDefault="00791C53" w:rsidP="00A96FF7">
      <w:pPr>
        <w:numPr>
          <w:ilvl w:val="0"/>
          <w:numId w:val="25"/>
        </w:numPr>
        <w:spacing w:line="360" w:lineRule="auto"/>
        <w:ind w:hanging="720"/>
        <w:rPr>
          <w:rFonts w:ascii="Arial" w:hAnsi="Arial" w:cs="Arial"/>
        </w:rPr>
      </w:pPr>
      <w:r w:rsidRPr="00A96FF7">
        <w:rPr>
          <w:rFonts w:ascii="Arial" w:hAnsi="Arial" w:cs="Arial"/>
        </w:rPr>
        <w:t xml:space="preserve">Number of workdays lost. </w:t>
      </w:r>
    </w:p>
    <w:p w14:paraId="2D971FA1" w14:textId="77777777" w:rsidR="00791C53" w:rsidRPr="00A96FF7" w:rsidRDefault="00791C53" w:rsidP="00A96FF7">
      <w:pPr>
        <w:numPr>
          <w:ilvl w:val="0"/>
          <w:numId w:val="25"/>
        </w:numPr>
        <w:spacing w:line="360" w:lineRule="auto"/>
        <w:ind w:hanging="720"/>
        <w:rPr>
          <w:rFonts w:ascii="Arial" w:hAnsi="Arial" w:cs="Arial"/>
        </w:rPr>
      </w:pPr>
      <w:r w:rsidRPr="00A96FF7">
        <w:rPr>
          <w:rFonts w:ascii="Arial" w:hAnsi="Arial" w:cs="Arial"/>
        </w:rPr>
        <w:t xml:space="preserve">Number of injuries requiring medical aid but that did not involve lost workdays. </w:t>
      </w:r>
    </w:p>
    <w:p w14:paraId="19A52C65" w14:textId="77777777" w:rsidR="00791C53" w:rsidRPr="00A96FF7" w:rsidRDefault="00791C53" w:rsidP="00A96FF7">
      <w:pPr>
        <w:numPr>
          <w:ilvl w:val="0"/>
          <w:numId w:val="25"/>
        </w:numPr>
        <w:spacing w:line="360" w:lineRule="auto"/>
        <w:ind w:hanging="720"/>
        <w:jc w:val="both"/>
        <w:rPr>
          <w:rFonts w:ascii="Arial" w:hAnsi="Arial" w:cs="Arial"/>
        </w:rPr>
      </w:pPr>
      <w:r w:rsidRPr="00A96FF7">
        <w:rPr>
          <w:rFonts w:ascii="Arial" w:hAnsi="Arial" w:cs="Arial"/>
        </w:rPr>
        <w:t>Incidence of occupational illnesses and number of occupational injuries.  The WSIB can include any other information it considers necessary.</w:t>
      </w:r>
    </w:p>
    <w:p w14:paraId="70A4EE6A" w14:textId="77777777" w:rsidR="00791C53" w:rsidRPr="00A96FF7" w:rsidRDefault="00A96FF7" w:rsidP="00A96FF7">
      <w:pPr>
        <w:pStyle w:val="Heading4"/>
        <w:spacing w:line="360" w:lineRule="auto"/>
        <w:rPr>
          <w:rFonts w:ascii="Arial" w:hAnsi="Arial" w:cs="Arial"/>
        </w:rPr>
      </w:pPr>
      <w:r w:rsidRPr="00A96FF7">
        <w:rPr>
          <w:rFonts w:ascii="Arial" w:hAnsi="Arial" w:cs="Arial"/>
          <w:noProof/>
        </w:rPr>
        <w:pict w14:anchorId="24140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4" type="#_x0000_t75" style="position:absolute;margin-left:98.25pt;margin-top:15.2pt;width:200.25pt;height:150.4pt;z-index:251700224">
            <v:imagedata r:id="rId7" r:href="rId8"/>
            <w10:wrap type="square"/>
          </v:shape>
        </w:pict>
      </w:r>
    </w:p>
    <w:p w14:paraId="025B3C8B" w14:textId="77777777" w:rsidR="00872BDC" w:rsidRDefault="00872BDC" w:rsidP="00A96FF7">
      <w:pPr>
        <w:pStyle w:val="Heading4"/>
        <w:spacing w:line="360" w:lineRule="auto"/>
        <w:rPr>
          <w:rFonts w:ascii="Arial" w:hAnsi="Arial" w:cs="Arial"/>
        </w:rPr>
      </w:pPr>
    </w:p>
    <w:p w14:paraId="012E407F" w14:textId="77777777" w:rsidR="00872BDC" w:rsidRDefault="00872BDC" w:rsidP="00A96FF7">
      <w:pPr>
        <w:pStyle w:val="Heading4"/>
        <w:spacing w:line="360" w:lineRule="auto"/>
        <w:rPr>
          <w:rFonts w:ascii="Arial" w:hAnsi="Arial" w:cs="Arial"/>
        </w:rPr>
      </w:pPr>
    </w:p>
    <w:p w14:paraId="666CEAC1" w14:textId="77777777" w:rsidR="00872BDC" w:rsidRDefault="00872BDC" w:rsidP="00A96FF7">
      <w:pPr>
        <w:pStyle w:val="Heading4"/>
        <w:spacing w:line="360" w:lineRule="auto"/>
        <w:rPr>
          <w:rFonts w:ascii="Arial" w:hAnsi="Arial" w:cs="Arial"/>
        </w:rPr>
      </w:pPr>
    </w:p>
    <w:p w14:paraId="7B76DBCD" w14:textId="77777777" w:rsidR="00872BDC" w:rsidRDefault="00872BDC" w:rsidP="00A96FF7">
      <w:pPr>
        <w:pStyle w:val="Heading4"/>
        <w:spacing w:line="360" w:lineRule="auto"/>
        <w:rPr>
          <w:rFonts w:ascii="Arial" w:hAnsi="Arial" w:cs="Arial"/>
        </w:rPr>
      </w:pPr>
    </w:p>
    <w:p w14:paraId="19DB3193" w14:textId="77777777" w:rsidR="00872BDC" w:rsidRDefault="00872BDC" w:rsidP="00A96FF7">
      <w:pPr>
        <w:pStyle w:val="Heading4"/>
        <w:spacing w:line="360" w:lineRule="auto"/>
        <w:rPr>
          <w:rFonts w:ascii="Arial" w:hAnsi="Arial" w:cs="Arial"/>
        </w:rPr>
      </w:pPr>
    </w:p>
    <w:p w14:paraId="09098FAD" w14:textId="77777777" w:rsidR="00872BDC" w:rsidRDefault="00872BDC" w:rsidP="00A96FF7">
      <w:pPr>
        <w:pStyle w:val="Heading4"/>
        <w:spacing w:line="360" w:lineRule="auto"/>
        <w:rPr>
          <w:rFonts w:ascii="Arial" w:hAnsi="Arial" w:cs="Arial"/>
        </w:rPr>
      </w:pPr>
    </w:p>
    <w:p w14:paraId="4ED986F6" w14:textId="77777777" w:rsidR="00872BDC" w:rsidRDefault="00872BDC" w:rsidP="00A96FF7">
      <w:pPr>
        <w:pStyle w:val="Heading4"/>
        <w:spacing w:line="360" w:lineRule="auto"/>
        <w:rPr>
          <w:rFonts w:ascii="Arial" w:hAnsi="Arial" w:cs="Arial"/>
        </w:rPr>
      </w:pPr>
    </w:p>
    <w:p w14:paraId="0A1B5E2B" w14:textId="77777777" w:rsidR="00872BDC" w:rsidRDefault="00872BDC" w:rsidP="00A96FF7">
      <w:pPr>
        <w:pStyle w:val="Heading4"/>
        <w:spacing w:line="360" w:lineRule="auto"/>
        <w:rPr>
          <w:rFonts w:ascii="Arial" w:hAnsi="Arial" w:cs="Arial"/>
        </w:rPr>
      </w:pPr>
    </w:p>
    <w:p w14:paraId="56F84015" w14:textId="77777777" w:rsidR="00791C53" w:rsidRPr="008973DE" w:rsidRDefault="00791C53" w:rsidP="00A96FF7">
      <w:pPr>
        <w:pStyle w:val="Heading4"/>
        <w:spacing w:line="360" w:lineRule="auto"/>
        <w:rPr>
          <w:rFonts w:ascii="Arial" w:hAnsi="Arial" w:cs="Arial"/>
        </w:rPr>
      </w:pPr>
      <w:r w:rsidRPr="008973DE">
        <w:rPr>
          <w:rFonts w:ascii="Arial" w:hAnsi="Arial" w:cs="Arial"/>
          <w:caps/>
        </w:rPr>
        <w:t>Duties &amp; Responsibilities of Certified Members</w:t>
      </w:r>
    </w:p>
    <w:p w14:paraId="0CBF42C5"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A certified member is a worker or management JHSC member who, because of special </w:t>
      </w:r>
      <w:proofErr w:type="gramStart"/>
      <w:r w:rsidRPr="00A96FF7">
        <w:rPr>
          <w:rFonts w:ascii="Arial" w:hAnsi="Arial" w:cs="Arial"/>
        </w:rPr>
        <w:t>training</w:t>
      </w:r>
      <w:proofErr w:type="gramEnd"/>
      <w:r w:rsidRPr="00A96FF7">
        <w:rPr>
          <w:rFonts w:ascii="Arial" w:hAnsi="Arial" w:cs="Arial"/>
        </w:rPr>
        <w:t xml:space="preserve"> has been certified by law.  Certified members are entitled to exercise certain rights and powers such as:</w:t>
      </w:r>
    </w:p>
    <w:p w14:paraId="20712A94" w14:textId="77777777" w:rsidR="00791C53" w:rsidRPr="00A96FF7" w:rsidRDefault="00791C53" w:rsidP="00A96FF7">
      <w:pPr>
        <w:spacing w:line="360" w:lineRule="auto"/>
        <w:jc w:val="both"/>
        <w:rPr>
          <w:rFonts w:ascii="Arial" w:hAnsi="Arial" w:cs="Arial"/>
        </w:rPr>
      </w:pPr>
    </w:p>
    <w:p w14:paraId="307B2D48" w14:textId="77777777" w:rsidR="00791C53" w:rsidRPr="00A96FF7" w:rsidRDefault="00791C53" w:rsidP="00A96FF7">
      <w:pPr>
        <w:pStyle w:val="NormalWeb"/>
        <w:numPr>
          <w:ilvl w:val="0"/>
          <w:numId w:val="26"/>
        </w:numPr>
        <w:spacing w:before="0" w:beforeAutospacing="0" w:after="0" w:afterAutospacing="0" w:line="360" w:lineRule="auto"/>
        <w:ind w:hanging="720"/>
        <w:jc w:val="both"/>
        <w:rPr>
          <w:rFonts w:ascii="Arial" w:hAnsi="Arial" w:cs="Arial"/>
        </w:rPr>
      </w:pPr>
      <w:r w:rsidRPr="00A96FF7">
        <w:rPr>
          <w:rFonts w:ascii="Arial" w:hAnsi="Arial" w:cs="Arial"/>
        </w:rPr>
        <w:t>Where possible, the certified member who represents workers should conduct the monthly workplace inspections (Section 9(24)). He or she should also be present, if possible, at the investigation of a work refusal. (Section 43 (4)(a)</w:t>
      </w:r>
    </w:p>
    <w:p w14:paraId="008501DF" w14:textId="77777777" w:rsidR="00791C53" w:rsidRDefault="00791C53" w:rsidP="00A96FF7">
      <w:pPr>
        <w:pStyle w:val="NormalWeb"/>
        <w:numPr>
          <w:ilvl w:val="0"/>
          <w:numId w:val="26"/>
        </w:numPr>
        <w:spacing w:before="0" w:beforeAutospacing="0" w:after="0" w:afterAutospacing="0" w:line="360" w:lineRule="auto"/>
        <w:ind w:hanging="720"/>
        <w:jc w:val="both"/>
        <w:rPr>
          <w:rFonts w:ascii="Arial" w:hAnsi="Arial" w:cs="Arial"/>
        </w:rPr>
      </w:pPr>
      <w:r w:rsidRPr="00A96FF7">
        <w:rPr>
          <w:rFonts w:ascii="Arial" w:hAnsi="Arial" w:cs="Arial"/>
        </w:rPr>
        <w:t xml:space="preserve">A certified member who receives a complaint that dangerous circumstances exist is entitled to investigate the complaint (Section 48(1)). </w:t>
      </w:r>
    </w:p>
    <w:p w14:paraId="09A56BE8" w14:textId="77777777" w:rsidR="008973DE" w:rsidRPr="00A96FF7" w:rsidRDefault="008973DE" w:rsidP="008973DE">
      <w:pPr>
        <w:pStyle w:val="NormalWeb"/>
        <w:spacing w:before="0" w:beforeAutospacing="0" w:after="0" w:afterAutospacing="0" w:line="360" w:lineRule="auto"/>
        <w:ind w:left="720"/>
        <w:jc w:val="both"/>
        <w:rPr>
          <w:rFonts w:ascii="Arial" w:hAnsi="Arial" w:cs="Arial"/>
        </w:rPr>
      </w:pPr>
    </w:p>
    <w:p w14:paraId="2A2956FC" w14:textId="77777777" w:rsidR="00CD18EB" w:rsidRDefault="00CD18EB" w:rsidP="00CD18EB">
      <w:pPr>
        <w:spacing w:line="360" w:lineRule="auto"/>
        <w:ind w:left="720"/>
        <w:jc w:val="both"/>
        <w:rPr>
          <w:rFonts w:ascii="Arial" w:hAnsi="Arial" w:cs="Arial"/>
        </w:rPr>
      </w:pPr>
    </w:p>
    <w:p w14:paraId="0EFACD44" w14:textId="77777777" w:rsidR="00CD18EB" w:rsidRDefault="00CD18EB" w:rsidP="00CD18EB">
      <w:pPr>
        <w:pStyle w:val="ListParagraph"/>
        <w:rPr>
          <w:rFonts w:ascii="Arial" w:hAnsi="Arial" w:cs="Arial"/>
        </w:rPr>
      </w:pPr>
    </w:p>
    <w:p w14:paraId="46A15F04" w14:textId="77777777" w:rsidR="00791C53" w:rsidRPr="00A96FF7" w:rsidRDefault="00791C53" w:rsidP="00A96FF7">
      <w:pPr>
        <w:numPr>
          <w:ilvl w:val="0"/>
          <w:numId w:val="26"/>
        </w:numPr>
        <w:spacing w:line="360" w:lineRule="auto"/>
        <w:ind w:hanging="720"/>
        <w:jc w:val="both"/>
        <w:rPr>
          <w:rFonts w:ascii="Arial" w:hAnsi="Arial" w:cs="Arial"/>
        </w:rPr>
      </w:pPr>
      <w:r w:rsidRPr="00A96FF7">
        <w:rPr>
          <w:rFonts w:ascii="Arial" w:hAnsi="Arial" w:cs="Arial"/>
        </w:rPr>
        <w:t>Certified members also have the right, under certain circumstances, to order the employer to stop work that is dangerous to a worker. (Section 45 (1))</w:t>
      </w:r>
    </w:p>
    <w:p w14:paraId="37C6EC37" w14:textId="77777777" w:rsidR="00791C53" w:rsidRPr="00A96FF7" w:rsidRDefault="00791C53" w:rsidP="00A96FF7">
      <w:pPr>
        <w:spacing w:line="360" w:lineRule="auto"/>
        <w:jc w:val="both"/>
        <w:rPr>
          <w:rFonts w:ascii="Arial" w:hAnsi="Arial" w:cs="Arial"/>
        </w:rPr>
      </w:pPr>
    </w:p>
    <w:p w14:paraId="6560CE59" w14:textId="77777777" w:rsidR="00791C53" w:rsidRPr="00A96FF7" w:rsidRDefault="00791C53" w:rsidP="00A96FF7">
      <w:pPr>
        <w:spacing w:line="360" w:lineRule="auto"/>
        <w:rPr>
          <w:rFonts w:ascii="Arial" w:hAnsi="Arial" w:cs="Arial"/>
        </w:rPr>
      </w:pPr>
      <w:r w:rsidRPr="00A96FF7">
        <w:rPr>
          <w:rFonts w:ascii="Arial" w:hAnsi="Arial" w:cs="Arial"/>
        </w:rPr>
        <w:t>A worker certified member may be selected by the worker members to carry out inspections, investigate a fatality or critical injury, or attend a work refusal investigation.</w:t>
      </w:r>
    </w:p>
    <w:p w14:paraId="4DD91A67" w14:textId="77777777" w:rsidR="00791C53" w:rsidRPr="00A96FF7" w:rsidRDefault="00791C53" w:rsidP="00A96FF7">
      <w:pPr>
        <w:spacing w:line="360" w:lineRule="auto"/>
        <w:rPr>
          <w:rFonts w:ascii="Arial" w:hAnsi="Arial" w:cs="Arial"/>
        </w:rPr>
      </w:pPr>
    </w:p>
    <w:p w14:paraId="1CD6B4BE" w14:textId="77777777" w:rsidR="00791C53" w:rsidRPr="00A96FF7" w:rsidRDefault="00791C53" w:rsidP="00A96FF7">
      <w:pPr>
        <w:spacing w:line="360" w:lineRule="auto"/>
        <w:rPr>
          <w:rFonts w:ascii="Arial" w:hAnsi="Arial" w:cs="Arial"/>
        </w:rPr>
      </w:pPr>
      <w:r w:rsidRPr="00A96FF7">
        <w:rPr>
          <w:rFonts w:ascii="Arial" w:hAnsi="Arial" w:cs="Arial"/>
        </w:rPr>
        <w:t xml:space="preserve">Under certain circumstances a certified member may interact with </w:t>
      </w:r>
      <w:proofErr w:type="gramStart"/>
      <w:r w:rsidRPr="00A96FF7">
        <w:rPr>
          <w:rFonts w:ascii="Arial" w:hAnsi="Arial" w:cs="Arial"/>
        </w:rPr>
        <w:t>a MOL</w:t>
      </w:r>
      <w:proofErr w:type="gramEnd"/>
      <w:r w:rsidRPr="00A96FF7">
        <w:rPr>
          <w:rFonts w:ascii="Arial" w:hAnsi="Arial" w:cs="Arial"/>
        </w:rPr>
        <w:t xml:space="preserve"> inspector or Ontario Labour Relations Board.  These may include:</w:t>
      </w:r>
    </w:p>
    <w:p w14:paraId="73E08FE6" w14:textId="77777777" w:rsidR="00791C53" w:rsidRPr="00A96FF7" w:rsidRDefault="00791C53" w:rsidP="00A96FF7">
      <w:pPr>
        <w:pStyle w:val="Header"/>
        <w:tabs>
          <w:tab w:val="clear" w:pos="4320"/>
          <w:tab w:val="clear" w:pos="8640"/>
        </w:tabs>
        <w:spacing w:line="360" w:lineRule="auto"/>
        <w:rPr>
          <w:rFonts w:ascii="Arial" w:hAnsi="Arial" w:cs="Arial"/>
        </w:rPr>
      </w:pPr>
    </w:p>
    <w:p w14:paraId="08FD5136" w14:textId="77777777" w:rsidR="00791C53" w:rsidRPr="00A96FF7" w:rsidRDefault="00791C53" w:rsidP="00A96FF7">
      <w:pPr>
        <w:numPr>
          <w:ilvl w:val="0"/>
          <w:numId w:val="27"/>
        </w:numPr>
        <w:spacing w:line="360" w:lineRule="auto"/>
        <w:ind w:hanging="720"/>
        <w:rPr>
          <w:rFonts w:ascii="Arial" w:hAnsi="Arial" w:cs="Arial"/>
        </w:rPr>
      </w:pPr>
      <w:r w:rsidRPr="00A96FF7">
        <w:rPr>
          <w:rFonts w:ascii="Arial" w:hAnsi="Arial" w:cs="Arial"/>
        </w:rPr>
        <w:t>An inspection by a MOL inspector.</w:t>
      </w:r>
    </w:p>
    <w:p w14:paraId="79213265" w14:textId="77777777" w:rsidR="00791C53" w:rsidRPr="00A96FF7" w:rsidRDefault="00791C53" w:rsidP="00A96FF7">
      <w:pPr>
        <w:numPr>
          <w:ilvl w:val="0"/>
          <w:numId w:val="27"/>
        </w:numPr>
        <w:spacing w:line="360" w:lineRule="auto"/>
        <w:ind w:hanging="720"/>
        <w:rPr>
          <w:rFonts w:ascii="Arial" w:hAnsi="Arial" w:cs="Arial"/>
        </w:rPr>
      </w:pPr>
      <w:r w:rsidRPr="00A96FF7">
        <w:rPr>
          <w:rFonts w:ascii="Arial" w:hAnsi="Arial" w:cs="Arial"/>
        </w:rPr>
        <w:t>An accident investigation.</w:t>
      </w:r>
    </w:p>
    <w:p w14:paraId="09974C39" w14:textId="77777777" w:rsidR="00791C53" w:rsidRPr="00A96FF7" w:rsidRDefault="00791C53" w:rsidP="00A96FF7">
      <w:pPr>
        <w:numPr>
          <w:ilvl w:val="0"/>
          <w:numId w:val="27"/>
        </w:numPr>
        <w:spacing w:line="360" w:lineRule="auto"/>
        <w:ind w:hanging="720"/>
        <w:rPr>
          <w:rFonts w:ascii="Arial" w:hAnsi="Arial" w:cs="Arial"/>
        </w:rPr>
      </w:pPr>
      <w:r w:rsidRPr="00A96FF7">
        <w:rPr>
          <w:rFonts w:ascii="Arial" w:hAnsi="Arial" w:cs="Arial"/>
        </w:rPr>
        <w:t>Work stoppage.</w:t>
      </w:r>
    </w:p>
    <w:p w14:paraId="0C53E02E" w14:textId="77777777" w:rsidR="00791C53" w:rsidRPr="00A96FF7" w:rsidRDefault="00791C53" w:rsidP="00A96FF7">
      <w:pPr>
        <w:numPr>
          <w:ilvl w:val="0"/>
          <w:numId w:val="27"/>
        </w:numPr>
        <w:spacing w:line="360" w:lineRule="auto"/>
        <w:ind w:hanging="720"/>
        <w:rPr>
          <w:rFonts w:ascii="Arial" w:hAnsi="Arial" w:cs="Arial"/>
        </w:rPr>
      </w:pPr>
      <w:r w:rsidRPr="00A96FF7">
        <w:rPr>
          <w:rFonts w:ascii="Arial" w:hAnsi="Arial" w:cs="Arial"/>
        </w:rPr>
        <w:t>Work refusal.</w:t>
      </w:r>
    </w:p>
    <w:p w14:paraId="08CC0467" w14:textId="77777777" w:rsidR="00791C53" w:rsidRPr="00A96FF7" w:rsidRDefault="00791C53" w:rsidP="00A96FF7">
      <w:pPr>
        <w:numPr>
          <w:ilvl w:val="0"/>
          <w:numId w:val="27"/>
        </w:numPr>
        <w:spacing w:line="360" w:lineRule="auto"/>
        <w:ind w:hanging="720"/>
        <w:rPr>
          <w:rFonts w:ascii="Arial" w:hAnsi="Arial" w:cs="Arial"/>
          <w:u w:val="single"/>
        </w:rPr>
      </w:pPr>
      <w:r w:rsidRPr="00A96FF7">
        <w:rPr>
          <w:rFonts w:ascii="Arial" w:hAnsi="Arial" w:cs="Arial"/>
        </w:rPr>
        <w:t>Appeals.</w:t>
      </w:r>
    </w:p>
    <w:p w14:paraId="15D1A608" w14:textId="77777777" w:rsidR="00872BDC" w:rsidRDefault="00872BDC" w:rsidP="00A96FF7">
      <w:pPr>
        <w:pStyle w:val="NormalWeb"/>
        <w:spacing w:before="0" w:beforeAutospacing="0" w:after="0" w:afterAutospacing="0" w:line="360" w:lineRule="auto"/>
        <w:rPr>
          <w:rFonts w:ascii="Arial" w:hAnsi="Arial" w:cs="Arial"/>
          <w:bCs/>
        </w:rPr>
      </w:pPr>
    </w:p>
    <w:p w14:paraId="26DB46BE" w14:textId="77777777" w:rsidR="00791C53" w:rsidRPr="008973DE" w:rsidRDefault="00791C53" w:rsidP="00A96FF7">
      <w:pPr>
        <w:pStyle w:val="NormalWeb"/>
        <w:spacing w:before="0" w:beforeAutospacing="0" w:after="0" w:afterAutospacing="0" w:line="360" w:lineRule="auto"/>
        <w:rPr>
          <w:rFonts w:ascii="Arial" w:hAnsi="Arial" w:cs="Arial"/>
          <w:bCs/>
        </w:rPr>
      </w:pPr>
      <w:r w:rsidRPr="008973DE">
        <w:rPr>
          <w:rFonts w:ascii="Arial" w:hAnsi="Arial" w:cs="Arial"/>
          <w:b/>
        </w:rPr>
        <w:t>A</w:t>
      </w:r>
      <w:r w:rsidRPr="008973DE">
        <w:rPr>
          <w:rFonts w:ascii="Arial" w:hAnsi="Arial" w:cs="Arial"/>
          <w:b/>
          <w:caps/>
        </w:rPr>
        <w:t>uthority to Stop Work</w:t>
      </w:r>
    </w:p>
    <w:p w14:paraId="4535A597" w14:textId="77777777" w:rsidR="00791C53" w:rsidRPr="008973DE" w:rsidRDefault="00791C53" w:rsidP="00A96FF7">
      <w:pPr>
        <w:pStyle w:val="NormalWeb"/>
        <w:spacing w:line="360" w:lineRule="auto"/>
        <w:jc w:val="both"/>
        <w:rPr>
          <w:rFonts w:ascii="Arial" w:hAnsi="Arial" w:cs="Arial"/>
          <w:caps/>
        </w:rPr>
      </w:pPr>
      <w:r w:rsidRPr="008973DE">
        <w:rPr>
          <w:rFonts w:ascii="Arial" w:hAnsi="Arial" w:cs="Arial"/>
          <w:b/>
          <w:bCs/>
          <w:caps/>
        </w:rPr>
        <w:t>Purpose</w:t>
      </w:r>
    </w:p>
    <w:p w14:paraId="361E5F08" w14:textId="77777777" w:rsidR="00791C53" w:rsidRPr="00A96FF7" w:rsidRDefault="00791C53" w:rsidP="00A96FF7">
      <w:pPr>
        <w:pStyle w:val="NormalWeb"/>
        <w:spacing w:line="360" w:lineRule="auto"/>
        <w:jc w:val="both"/>
        <w:rPr>
          <w:rFonts w:ascii="Arial" w:hAnsi="Arial" w:cs="Arial"/>
        </w:rPr>
      </w:pPr>
      <w:r w:rsidRPr="00A96FF7">
        <w:rPr>
          <w:rFonts w:ascii="Arial" w:hAnsi="Arial" w:cs="Arial"/>
        </w:rPr>
        <w:t xml:space="preserve">The </w:t>
      </w:r>
      <w:r w:rsidRPr="00A96FF7">
        <w:rPr>
          <w:rStyle w:val="Emphasis"/>
          <w:rFonts w:ascii="Arial" w:hAnsi="Arial" w:cs="Arial"/>
          <w:b/>
          <w:bCs/>
        </w:rPr>
        <w:t>Occupational Health and Safety Act</w:t>
      </w:r>
      <w:r w:rsidRPr="00A96FF7">
        <w:rPr>
          <w:rFonts w:ascii="Arial" w:hAnsi="Arial" w:cs="Arial"/>
        </w:rPr>
        <w:t xml:space="preserve"> </w:t>
      </w:r>
      <w:proofErr w:type="gramStart"/>
      <w:r w:rsidRPr="00A96FF7">
        <w:rPr>
          <w:rFonts w:ascii="Arial" w:hAnsi="Arial" w:cs="Arial"/>
        </w:rPr>
        <w:t>allows</w:t>
      </w:r>
      <w:proofErr w:type="gramEnd"/>
      <w:r w:rsidRPr="00A96FF7">
        <w:rPr>
          <w:rFonts w:ascii="Arial" w:hAnsi="Arial" w:cs="Arial"/>
        </w:rPr>
        <w:t xml:space="preserve"> dangerous work to be stopped.</w:t>
      </w:r>
    </w:p>
    <w:p w14:paraId="46309331" w14:textId="77777777" w:rsidR="00791C53" w:rsidRPr="00A96FF7" w:rsidRDefault="007F5127" w:rsidP="00A96FF7">
      <w:pPr>
        <w:pStyle w:val="NormalWeb"/>
        <w:spacing w:line="360" w:lineRule="auto"/>
        <w:jc w:val="both"/>
        <w:rPr>
          <w:rFonts w:ascii="Arial" w:hAnsi="Arial" w:cs="Arial"/>
          <w:b/>
          <w:bCs/>
        </w:rPr>
      </w:pPr>
      <w:r w:rsidRPr="00A96FF7">
        <w:rPr>
          <w:rFonts w:ascii="Arial" w:hAnsi="Arial" w:cs="Arial"/>
          <w:noProof/>
        </w:rPr>
        <w:pict w14:anchorId="2E65BF0C">
          <v:shape id="_x0000_s2305" type="#_x0000_t75" style="position:absolute;left:0;text-align:left;margin-left:362.15pt;margin-top:61.55pt;width:149.35pt;height:174.05pt;z-index:251701248">
            <v:imagedata r:id="rId9" r:href="rId10"/>
            <w10:wrap type="square"/>
          </v:shape>
        </w:pict>
      </w:r>
      <w:r w:rsidR="00791C53" w:rsidRPr="00A96FF7">
        <w:rPr>
          <w:rFonts w:ascii="Arial" w:hAnsi="Arial" w:cs="Arial"/>
        </w:rPr>
        <w:t>In most cases, it takes two certified members to direct an employer to stop dangerous work (joint stoppage). One must be a certified member representing workers; the other, a certified member representing the employer. In some special cases, a single certified member may have this right. This section explains how and when work can be stopped</w:t>
      </w:r>
    </w:p>
    <w:p w14:paraId="508B9E1C" w14:textId="77777777" w:rsidR="00791C53" w:rsidRPr="008973DE" w:rsidRDefault="00791C53" w:rsidP="00A96FF7">
      <w:pPr>
        <w:pStyle w:val="NormalWeb"/>
        <w:spacing w:line="360" w:lineRule="auto"/>
        <w:jc w:val="both"/>
        <w:rPr>
          <w:rFonts w:ascii="Arial" w:hAnsi="Arial" w:cs="Arial"/>
          <w:b/>
          <w:bCs/>
          <w:caps/>
        </w:rPr>
      </w:pPr>
      <w:r w:rsidRPr="008973DE">
        <w:rPr>
          <w:rFonts w:ascii="Arial" w:hAnsi="Arial" w:cs="Arial"/>
          <w:b/>
          <w:bCs/>
          <w:caps/>
        </w:rPr>
        <w:t>Definition</w:t>
      </w:r>
    </w:p>
    <w:p w14:paraId="173D73D0" w14:textId="77777777" w:rsidR="00791C53" w:rsidRPr="00A96FF7" w:rsidRDefault="00791C53" w:rsidP="00A96FF7">
      <w:pPr>
        <w:pStyle w:val="NormalWeb"/>
        <w:spacing w:line="360" w:lineRule="auto"/>
        <w:jc w:val="both"/>
        <w:rPr>
          <w:rFonts w:ascii="Arial" w:hAnsi="Arial" w:cs="Arial"/>
          <w:color w:val="FF0000"/>
        </w:rPr>
      </w:pPr>
      <w:r w:rsidRPr="00A96FF7">
        <w:rPr>
          <w:rStyle w:val="Strong"/>
          <w:rFonts w:ascii="Arial" w:hAnsi="Arial" w:cs="Arial"/>
          <w:color w:val="FF0000"/>
        </w:rPr>
        <w:t>“</w:t>
      </w:r>
      <w:r w:rsidRPr="00A96FF7">
        <w:rPr>
          <w:rStyle w:val="Strong"/>
          <w:rFonts w:ascii="Arial" w:hAnsi="Arial" w:cs="Arial"/>
          <w:i/>
          <w:iCs/>
          <w:color w:val="FF0000"/>
        </w:rPr>
        <w:t>Dangerous Circumstances</w:t>
      </w:r>
      <w:r w:rsidRPr="00A96FF7">
        <w:rPr>
          <w:rStyle w:val="Strong"/>
          <w:rFonts w:ascii="Arial" w:hAnsi="Arial" w:cs="Arial"/>
          <w:color w:val="FF0000"/>
        </w:rPr>
        <w:t>”</w:t>
      </w:r>
      <w:r w:rsidRPr="00A96FF7">
        <w:rPr>
          <w:rFonts w:ascii="Arial" w:hAnsi="Arial" w:cs="Arial"/>
          <w:color w:val="FF0000"/>
        </w:rPr>
        <w:t xml:space="preserve"> </w:t>
      </w:r>
    </w:p>
    <w:p w14:paraId="2B90ABA9" w14:textId="77777777" w:rsidR="008973DE" w:rsidRDefault="008973DE" w:rsidP="00A96FF7">
      <w:pPr>
        <w:pStyle w:val="NormalWeb"/>
        <w:spacing w:line="360" w:lineRule="auto"/>
        <w:jc w:val="both"/>
        <w:rPr>
          <w:rFonts w:ascii="Arial" w:hAnsi="Arial" w:cs="Arial"/>
        </w:rPr>
      </w:pPr>
    </w:p>
    <w:p w14:paraId="6816359A" w14:textId="77777777" w:rsidR="008973DE" w:rsidRDefault="008973DE" w:rsidP="00A96FF7">
      <w:pPr>
        <w:pStyle w:val="NormalWeb"/>
        <w:spacing w:line="360" w:lineRule="auto"/>
        <w:jc w:val="both"/>
        <w:rPr>
          <w:rFonts w:ascii="Arial" w:hAnsi="Arial" w:cs="Arial"/>
        </w:rPr>
      </w:pPr>
    </w:p>
    <w:p w14:paraId="37135287" w14:textId="77777777" w:rsidR="00791C53" w:rsidRPr="00A96FF7" w:rsidRDefault="00791C53" w:rsidP="00A96FF7">
      <w:pPr>
        <w:pStyle w:val="NormalWeb"/>
        <w:spacing w:line="360" w:lineRule="auto"/>
        <w:jc w:val="both"/>
        <w:rPr>
          <w:rFonts w:ascii="Arial" w:hAnsi="Arial" w:cs="Arial"/>
        </w:rPr>
      </w:pPr>
      <w:r w:rsidRPr="00A96FF7">
        <w:rPr>
          <w:rFonts w:ascii="Arial" w:hAnsi="Arial" w:cs="Arial"/>
        </w:rPr>
        <w:t xml:space="preserve">Work can be stopped only in 'dangerous circumstances' (Section 44(1)). </w:t>
      </w:r>
    </w:p>
    <w:p w14:paraId="7B51C900"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This means a situation in which </w:t>
      </w:r>
      <w:proofErr w:type="gramStart"/>
      <w:r w:rsidRPr="00A96FF7">
        <w:rPr>
          <w:rStyle w:val="Emphasis"/>
          <w:rFonts w:ascii="Arial" w:hAnsi="Arial" w:cs="Arial"/>
          <w:b/>
          <w:bCs/>
          <w:i w:val="0"/>
          <w:iCs w:val="0"/>
        </w:rPr>
        <w:t>all</w:t>
      </w:r>
      <w:r w:rsidRPr="00A96FF7">
        <w:rPr>
          <w:rFonts w:ascii="Arial" w:hAnsi="Arial" w:cs="Arial"/>
        </w:rPr>
        <w:t xml:space="preserve"> of</w:t>
      </w:r>
      <w:proofErr w:type="gramEnd"/>
      <w:r w:rsidRPr="00A96FF7">
        <w:rPr>
          <w:rFonts w:ascii="Arial" w:hAnsi="Arial" w:cs="Arial"/>
        </w:rPr>
        <w:t xml:space="preserve"> the following are true: </w:t>
      </w:r>
    </w:p>
    <w:p w14:paraId="0B98FB8A" w14:textId="77777777" w:rsidR="00791C53" w:rsidRPr="00A96FF7" w:rsidRDefault="00791C53" w:rsidP="00A96FF7">
      <w:pPr>
        <w:numPr>
          <w:ilvl w:val="0"/>
          <w:numId w:val="29"/>
        </w:numPr>
        <w:spacing w:line="360" w:lineRule="auto"/>
        <w:ind w:hanging="720"/>
        <w:jc w:val="both"/>
        <w:rPr>
          <w:rFonts w:ascii="Arial" w:hAnsi="Arial" w:cs="Arial"/>
        </w:rPr>
      </w:pPr>
      <w:r w:rsidRPr="00A96FF7">
        <w:rPr>
          <w:rFonts w:ascii="Arial" w:hAnsi="Arial" w:cs="Arial"/>
        </w:rPr>
        <w:t xml:space="preserve">the Act or the regulations are being violated; and </w:t>
      </w:r>
    </w:p>
    <w:p w14:paraId="06F69E66" w14:textId="77777777" w:rsidR="00791C53" w:rsidRPr="00A96FF7" w:rsidRDefault="00791C53" w:rsidP="00A96FF7">
      <w:pPr>
        <w:numPr>
          <w:ilvl w:val="0"/>
          <w:numId w:val="29"/>
        </w:numPr>
        <w:spacing w:line="360" w:lineRule="auto"/>
        <w:ind w:hanging="720"/>
        <w:jc w:val="both"/>
        <w:rPr>
          <w:rFonts w:ascii="Arial" w:hAnsi="Arial" w:cs="Arial"/>
        </w:rPr>
      </w:pPr>
      <w:proofErr w:type="gramStart"/>
      <w:r w:rsidRPr="00A96FF7">
        <w:rPr>
          <w:rFonts w:ascii="Arial" w:hAnsi="Arial" w:cs="Arial"/>
        </w:rPr>
        <w:t>the</w:t>
      </w:r>
      <w:proofErr w:type="gramEnd"/>
      <w:r w:rsidRPr="00A96FF7">
        <w:rPr>
          <w:rFonts w:ascii="Arial" w:hAnsi="Arial" w:cs="Arial"/>
        </w:rPr>
        <w:t xml:space="preserve"> violation poses a danger or a hazard to a worker; and </w:t>
      </w:r>
    </w:p>
    <w:p w14:paraId="3E276A8C" w14:textId="77777777" w:rsidR="00872BDC" w:rsidRDefault="00872BDC" w:rsidP="00872BDC">
      <w:pPr>
        <w:spacing w:line="360" w:lineRule="auto"/>
        <w:ind w:left="360"/>
        <w:rPr>
          <w:rFonts w:ascii="Arial" w:hAnsi="Arial" w:cs="Arial"/>
        </w:rPr>
      </w:pPr>
    </w:p>
    <w:p w14:paraId="092F5F3E" w14:textId="77777777" w:rsidR="00791C53" w:rsidRPr="00A96FF7" w:rsidRDefault="00791C53" w:rsidP="00872BDC">
      <w:pPr>
        <w:spacing w:line="360" w:lineRule="auto"/>
        <w:ind w:left="360"/>
        <w:rPr>
          <w:rFonts w:ascii="Arial" w:hAnsi="Arial" w:cs="Arial"/>
        </w:rPr>
      </w:pPr>
      <w:r w:rsidRPr="00A96FF7">
        <w:rPr>
          <w:rFonts w:ascii="Arial" w:hAnsi="Arial" w:cs="Arial"/>
        </w:rPr>
        <w:t xml:space="preserve">any delay in controlling the danger or hazard may seriously endanger a worker. </w:t>
      </w:r>
    </w:p>
    <w:p w14:paraId="796593F4" w14:textId="77777777" w:rsidR="00791C53" w:rsidRPr="00A96FF7" w:rsidRDefault="00791C53" w:rsidP="00A96FF7">
      <w:pPr>
        <w:pStyle w:val="Header"/>
        <w:tabs>
          <w:tab w:val="clear" w:pos="4320"/>
          <w:tab w:val="clear" w:pos="8640"/>
        </w:tabs>
        <w:spacing w:line="360" w:lineRule="auto"/>
        <w:rPr>
          <w:rFonts w:ascii="Arial" w:hAnsi="Arial" w:cs="Arial"/>
        </w:rPr>
      </w:pPr>
    </w:p>
    <w:p w14:paraId="48E9EDF4" w14:textId="77777777" w:rsidR="00791C53" w:rsidRPr="008973DE" w:rsidRDefault="00791C53" w:rsidP="00A96FF7">
      <w:pPr>
        <w:pStyle w:val="NormalWeb"/>
        <w:spacing w:before="0" w:beforeAutospacing="0" w:after="0" w:afterAutospacing="0" w:line="360" w:lineRule="auto"/>
        <w:rPr>
          <w:rFonts w:ascii="Arial" w:hAnsi="Arial" w:cs="Arial"/>
          <w:b/>
          <w:bCs/>
          <w:caps/>
        </w:rPr>
      </w:pPr>
      <w:r w:rsidRPr="008973DE">
        <w:rPr>
          <w:rFonts w:ascii="Arial" w:hAnsi="Arial" w:cs="Arial"/>
          <w:b/>
          <w:bCs/>
          <w:caps/>
        </w:rPr>
        <w:t>Procedure</w:t>
      </w:r>
    </w:p>
    <w:p w14:paraId="515A7C49" w14:textId="77777777" w:rsidR="00791C53" w:rsidRPr="00A96FF7" w:rsidRDefault="00791C53" w:rsidP="00A96FF7">
      <w:pPr>
        <w:pStyle w:val="NormalWeb"/>
        <w:spacing w:before="0" w:beforeAutospacing="0" w:after="0" w:afterAutospacing="0" w:line="360" w:lineRule="auto"/>
        <w:rPr>
          <w:rFonts w:ascii="Arial" w:hAnsi="Arial" w:cs="Arial"/>
          <w:b/>
          <w:bCs/>
          <w:caps/>
          <w:color w:val="0000FF"/>
        </w:rPr>
      </w:pPr>
    </w:p>
    <w:p w14:paraId="175EE3C6" w14:textId="77777777" w:rsidR="00791C53" w:rsidRPr="00A96FF7" w:rsidRDefault="00791C53" w:rsidP="00A96FF7">
      <w:pPr>
        <w:pStyle w:val="Heading3"/>
        <w:spacing w:line="360" w:lineRule="auto"/>
        <w:rPr>
          <w:rFonts w:ascii="Arial" w:hAnsi="Arial" w:cs="Arial"/>
        </w:rPr>
      </w:pPr>
      <w:r w:rsidRPr="00A96FF7">
        <w:rPr>
          <w:rFonts w:ascii="Arial" w:hAnsi="Arial" w:cs="Arial"/>
        </w:rPr>
        <w:t>Joint Right to Stop Work:</w:t>
      </w:r>
    </w:p>
    <w:p w14:paraId="2E54E1F2"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If a certified member has reason to believe that dangerous circumstances exist, he or she may ask a supervisor to investigate. The supervisor must do so promptly and in the presence of the certified member who made the request. This certified member may be one representing either the workers or the employer (Section 45(1)). </w:t>
      </w:r>
    </w:p>
    <w:p w14:paraId="096CD18A" w14:textId="77777777" w:rsidR="00D40E5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If the certified member believes that dangerous circumstances still exist, he or she may ask another certified member to investigate (Section 45(2)). The second certified </w:t>
      </w:r>
    </w:p>
    <w:p w14:paraId="2EAF5FB2"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member must do so promptly and in the presence of the first certified member (Section 45(3)). </w:t>
      </w:r>
    </w:p>
    <w:p w14:paraId="18F6EADC" w14:textId="77777777" w:rsidR="00791C53" w:rsidRPr="00A96FF7" w:rsidRDefault="00791C53" w:rsidP="00A96FF7">
      <w:pPr>
        <w:pStyle w:val="NormalWeb"/>
        <w:spacing w:before="0" w:beforeAutospacing="0" w:after="0" w:afterAutospacing="0" w:line="360" w:lineRule="auto"/>
        <w:rPr>
          <w:rFonts w:ascii="Arial" w:hAnsi="Arial" w:cs="Arial"/>
        </w:rPr>
      </w:pPr>
      <w:r w:rsidRPr="00A96FF7">
        <w:rPr>
          <w:rFonts w:ascii="Arial" w:hAnsi="Arial" w:cs="Arial"/>
        </w:rPr>
        <w:t xml:space="preserve">The second certified member must represent the other workplace party. For example, if the first certified member represents workers, the second must represent the employer. </w:t>
      </w:r>
    </w:p>
    <w:p w14:paraId="539CC06E"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In prescribed instances, a certified member who represents the </w:t>
      </w:r>
      <w:proofErr w:type="gramStart"/>
      <w:r w:rsidRPr="00A96FF7">
        <w:rPr>
          <w:rFonts w:ascii="Arial" w:hAnsi="Arial" w:cs="Arial"/>
        </w:rPr>
        <w:t>employer</w:t>
      </w:r>
      <w:proofErr w:type="gramEnd"/>
      <w:r w:rsidRPr="00A96FF7">
        <w:rPr>
          <w:rFonts w:ascii="Arial" w:hAnsi="Arial" w:cs="Arial"/>
        </w:rPr>
        <w:t xml:space="preserve"> but who is not available at the workplace may designate another person to act for him or her in a situation involving dangerous circumstances (Section 45(9)). </w:t>
      </w:r>
    </w:p>
    <w:p w14:paraId="3F8F12E1" w14:textId="77777777" w:rsidR="00791C53" w:rsidRPr="00A96FF7" w:rsidRDefault="00791C53" w:rsidP="00A96FF7">
      <w:pPr>
        <w:pStyle w:val="NormalWeb"/>
        <w:spacing w:before="0" w:beforeAutospacing="0" w:after="0" w:afterAutospacing="0" w:line="360" w:lineRule="auto"/>
        <w:jc w:val="both"/>
        <w:rPr>
          <w:rStyle w:val="Strong"/>
          <w:rFonts w:ascii="Arial" w:hAnsi="Arial" w:cs="Arial"/>
          <w:i/>
          <w:iCs/>
          <w:color w:val="FF0000"/>
        </w:rPr>
      </w:pPr>
      <w:r w:rsidRPr="00A96FF7">
        <w:rPr>
          <w:rStyle w:val="Strong"/>
          <w:rFonts w:ascii="Arial" w:hAnsi="Arial" w:cs="Arial"/>
          <w:i/>
          <w:iCs/>
          <w:color w:val="FF0000"/>
        </w:rPr>
        <w:br w:type="page"/>
      </w:r>
    </w:p>
    <w:p w14:paraId="6ED41030" w14:textId="77777777" w:rsidR="00791C53" w:rsidRPr="00A96FF7" w:rsidRDefault="00791C53" w:rsidP="00A96FF7">
      <w:pPr>
        <w:pStyle w:val="NormalWeb"/>
        <w:spacing w:before="0" w:beforeAutospacing="0" w:after="0" w:afterAutospacing="0" w:line="360" w:lineRule="auto"/>
        <w:jc w:val="both"/>
        <w:rPr>
          <w:rFonts w:ascii="Arial" w:hAnsi="Arial" w:cs="Arial"/>
          <w:color w:val="FF0000"/>
        </w:rPr>
      </w:pPr>
      <w:r w:rsidRPr="00A96FF7">
        <w:rPr>
          <w:rStyle w:val="Strong"/>
          <w:rFonts w:ascii="Arial" w:hAnsi="Arial" w:cs="Arial"/>
          <w:i/>
          <w:iCs/>
          <w:color w:val="FF0000"/>
        </w:rPr>
        <w:t>What happens if both certified members agree that dangerous circumstances exist?</w:t>
      </w:r>
      <w:r w:rsidRPr="00A96FF7">
        <w:rPr>
          <w:rFonts w:ascii="Arial" w:hAnsi="Arial" w:cs="Arial"/>
          <w:color w:val="FF0000"/>
        </w:rPr>
        <w:t xml:space="preserve"> </w:t>
      </w:r>
    </w:p>
    <w:p w14:paraId="587DE218"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The certified members can direct the employer to stop the work or to stop using any part of the workplace or any equipment, machinery, tools, etc. (Section 45(4)). </w:t>
      </w:r>
    </w:p>
    <w:p w14:paraId="705798D8" w14:textId="77777777" w:rsidR="00791C53" w:rsidRPr="00A96FF7" w:rsidRDefault="00791C53" w:rsidP="00A96FF7">
      <w:pPr>
        <w:pStyle w:val="NormalWeb"/>
        <w:spacing w:before="0" w:beforeAutospacing="0" w:after="0" w:afterAutospacing="0" w:line="360" w:lineRule="auto"/>
        <w:jc w:val="both"/>
        <w:rPr>
          <w:rFonts w:ascii="Arial" w:hAnsi="Arial" w:cs="Arial"/>
        </w:rPr>
      </w:pPr>
    </w:p>
    <w:p w14:paraId="6B8F8669"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The employer must do so immediately, in a way that does not endanger anyone (Section 45(5)). </w:t>
      </w:r>
    </w:p>
    <w:p w14:paraId="7C24525E"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After taking steps to remedy the dangerous circumstances, the employer can request the certified members who issued the stop-work direction, or an inspector, to cancel it (Section 45(7)). Only the certified members who issued the direction can jointly cancel it, unless a ministry inspector cancels it (Section 45(8)). </w:t>
      </w:r>
    </w:p>
    <w:p w14:paraId="1878D377" w14:textId="77777777" w:rsidR="00791C53" w:rsidRPr="00A96FF7" w:rsidRDefault="00791C53" w:rsidP="00A96FF7">
      <w:pPr>
        <w:pStyle w:val="NormalWeb"/>
        <w:spacing w:before="0" w:beforeAutospacing="0" w:after="0" w:afterAutospacing="0" w:line="360" w:lineRule="auto"/>
        <w:jc w:val="both"/>
        <w:rPr>
          <w:rStyle w:val="Strong"/>
          <w:rFonts w:ascii="Arial" w:hAnsi="Arial" w:cs="Arial"/>
          <w:i/>
          <w:iCs/>
          <w:color w:val="FF0000"/>
        </w:rPr>
      </w:pPr>
    </w:p>
    <w:p w14:paraId="6E5544AF" w14:textId="77777777" w:rsidR="00791C53" w:rsidRPr="00A96FF7" w:rsidRDefault="00791C53" w:rsidP="00A96FF7">
      <w:pPr>
        <w:pStyle w:val="NormalWeb"/>
        <w:spacing w:before="0" w:beforeAutospacing="0" w:after="0" w:afterAutospacing="0" w:line="360" w:lineRule="auto"/>
        <w:jc w:val="both"/>
        <w:rPr>
          <w:rFonts w:ascii="Arial" w:hAnsi="Arial" w:cs="Arial"/>
          <w:i/>
          <w:iCs/>
          <w:color w:val="FF0000"/>
        </w:rPr>
      </w:pPr>
      <w:r w:rsidRPr="00A96FF7">
        <w:rPr>
          <w:rStyle w:val="Strong"/>
          <w:rFonts w:ascii="Arial" w:hAnsi="Arial" w:cs="Arial"/>
          <w:i/>
          <w:iCs/>
          <w:color w:val="FF0000"/>
        </w:rPr>
        <w:t>What if the certified members do not agree with each other that dangerous circumstances exist?</w:t>
      </w:r>
      <w:r w:rsidRPr="00A96FF7">
        <w:rPr>
          <w:rFonts w:ascii="Arial" w:hAnsi="Arial" w:cs="Arial"/>
          <w:i/>
          <w:iCs/>
          <w:color w:val="FF0000"/>
        </w:rPr>
        <w:t xml:space="preserve"> </w:t>
      </w:r>
    </w:p>
    <w:p w14:paraId="5838E037"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If the certified members disagree, work cannot be stopped. However, either certified member may ask a ministry inspector to investigate. Following the investigation, the inspector will give a written decision to both certified members (Section 45(6)). </w:t>
      </w:r>
    </w:p>
    <w:p w14:paraId="18FE7486" w14:textId="77777777" w:rsidR="00791C53" w:rsidRPr="00A96FF7" w:rsidRDefault="00791C53" w:rsidP="00A96FF7">
      <w:pPr>
        <w:pStyle w:val="NormalWeb"/>
        <w:spacing w:before="0" w:beforeAutospacing="0" w:after="0" w:afterAutospacing="0" w:line="360" w:lineRule="auto"/>
        <w:jc w:val="both"/>
        <w:rPr>
          <w:rFonts w:ascii="Arial" w:hAnsi="Arial" w:cs="Arial"/>
        </w:rPr>
      </w:pPr>
    </w:p>
    <w:p w14:paraId="74C90AA6" w14:textId="77777777" w:rsidR="00791C53" w:rsidRPr="00A96FF7" w:rsidRDefault="00791C53" w:rsidP="00A96FF7">
      <w:pPr>
        <w:pStyle w:val="NormalWeb"/>
        <w:spacing w:before="0" w:beforeAutospacing="0" w:after="0" w:afterAutospacing="0" w:line="360" w:lineRule="auto"/>
        <w:jc w:val="both"/>
        <w:rPr>
          <w:rFonts w:ascii="Arial" w:hAnsi="Arial" w:cs="Arial"/>
          <w:b/>
          <w:bCs/>
        </w:rPr>
      </w:pPr>
      <w:r w:rsidRPr="00A96FF7">
        <w:rPr>
          <w:rFonts w:ascii="Arial" w:hAnsi="Arial" w:cs="Arial"/>
          <w:b/>
          <w:bCs/>
        </w:rPr>
        <w:t>Individual Right to Stop Work:</w:t>
      </w:r>
    </w:p>
    <w:p w14:paraId="5FAA7791"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The Act permits an individual certified member, in special cases, to stop </w:t>
      </w:r>
      <w:proofErr w:type="gramStart"/>
      <w:r w:rsidRPr="00A96FF7">
        <w:rPr>
          <w:rFonts w:ascii="Arial" w:hAnsi="Arial" w:cs="Arial"/>
        </w:rPr>
        <w:t>work</w:t>
      </w:r>
      <w:proofErr w:type="gramEnd"/>
      <w:r w:rsidRPr="00A96FF7">
        <w:rPr>
          <w:rFonts w:ascii="Arial" w:hAnsi="Arial" w:cs="Arial"/>
        </w:rPr>
        <w:t xml:space="preserve"> in dangerous circumstances. This individual right to stop work is granted by an official known as the health and safety adjudicator. </w:t>
      </w:r>
    </w:p>
    <w:p w14:paraId="29B9D9DB" w14:textId="77777777" w:rsidR="00791C53" w:rsidRPr="00A96FF7" w:rsidRDefault="00791C53" w:rsidP="00A96FF7">
      <w:pPr>
        <w:pStyle w:val="NormalWeb"/>
        <w:spacing w:before="0" w:beforeAutospacing="0" w:after="0" w:afterAutospacing="0" w:line="360" w:lineRule="auto"/>
        <w:jc w:val="both"/>
        <w:rPr>
          <w:rFonts w:ascii="Arial" w:hAnsi="Arial" w:cs="Arial"/>
        </w:rPr>
      </w:pPr>
    </w:p>
    <w:p w14:paraId="59E77AC7" w14:textId="77777777" w:rsidR="00791C53" w:rsidRPr="00A96FF7" w:rsidRDefault="00791C53" w:rsidP="00A96FF7">
      <w:pPr>
        <w:pStyle w:val="NormalWeb"/>
        <w:spacing w:before="0" w:beforeAutospacing="0" w:after="0" w:afterAutospacing="0" w:line="360" w:lineRule="auto"/>
        <w:rPr>
          <w:rFonts w:ascii="Arial" w:hAnsi="Arial" w:cs="Arial"/>
        </w:rPr>
      </w:pPr>
      <w:r w:rsidRPr="00A96FF7">
        <w:rPr>
          <w:rStyle w:val="Strong"/>
          <w:rFonts w:ascii="Arial" w:hAnsi="Arial" w:cs="Arial"/>
        </w:rPr>
        <w:t>Application to the Adjudicator:</w:t>
      </w:r>
      <w:r w:rsidRPr="00A96FF7">
        <w:rPr>
          <w:rFonts w:ascii="Arial" w:hAnsi="Arial" w:cs="Arial"/>
        </w:rPr>
        <w:t xml:space="preserve"> </w:t>
      </w:r>
    </w:p>
    <w:p w14:paraId="205E046E"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If any certified member in the workplace, or a ministry inspector has reason to believe that the joint right to stop work will not be sufficient to protect the workers from serious risk to their health or safety, he or she may apply to the adjudicator for a declaration against the employer (Section 46(1)). </w:t>
      </w:r>
    </w:p>
    <w:p w14:paraId="51DCA529"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Any person applying to the adjudicator must notify both the employer and </w:t>
      </w:r>
      <w:proofErr w:type="gramStart"/>
      <w:r w:rsidRPr="00A96FF7">
        <w:rPr>
          <w:rFonts w:ascii="Arial" w:hAnsi="Arial" w:cs="Arial"/>
        </w:rPr>
        <w:t>a director</w:t>
      </w:r>
      <w:proofErr w:type="gramEnd"/>
      <w:r w:rsidRPr="00A96FF7">
        <w:rPr>
          <w:rFonts w:ascii="Arial" w:hAnsi="Arial" w:cs="Arial"/>
        </w:rPr>
        <w:t xml:space="preserve"> of the Ministry of Labour, in writing (Section 46(2)). </w:t>
      </w:r>
    </w:p>
    <w:p w14:paraId="18B8EE63" w14:textId="77777777" w:rsidR="008973DE" w:rsidRDefault="008973DE" w:rsidP="00A96FF7">
      <w:pPr>
        <w:pStyle w:val="NormalWeb"/>
        <w:spacing w:before="0" w:beforeAutospacing="0" w:after="0" w:afterAutospacing="0" w:line="360" w:lineRule="auto"/>
        <w:jc w:val="both"/>
        <w:rPr>
          <w:rFonts w:ascii="Arial" w:hAnsi="Arial" w:cs="Arial"/>
        </w:rPr>
      </w:pPr>
    </w:p>
    <w:p w14:paraId="099E134D" w14:textId="77777777" w:rsidR="008973DE" w:rsidRDefault="008973DE" w:rsidP="00A96FF7">
      <w:pPr>
        <w:pStyle w:val="NormalWeb"/>
        <w:spacing w:before="0" w:beforeAutospacing="0" w:after="0" w:afterAutospacing="0" w:line="360" w:lineRule="auto"/>
        <w:jc w:val="both"/>
        <w:rPr>
          <w:rFonts w:ascii="Arial" w:hAnsi="Arial" w:cs="Arial"/>
        </w:rPr>
      </w:pPr>
    </w:p>
    <w:p w14:paraId="10572174"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At any time after the application has been made, the minister may appoint an inspector to try to reach a settlement between the applicant and the employer (Section 46(4)). </w:t>
      </w:r>
    </w:p>
    <w:p w14:paraId="79AB269E" w14:textId="77777777" w:rsidR="00791C53" w:rsidRPr="00A96FF7" w:rsidRDefault="00791C53" w:rsidP="00A96FF7">
      <w:pPr>
        <w:pStyle w:val="NormalWeb"/>
        <w:spacing w:before="0" w:beforeAutospacing="0" w:after="0" w:afterAutospacing="0" w:line="360" w:lineRule="auto"/>
        <w:jc w:val="both"/>
        <w:rPr>
          <w:rStyle w:val="Strong"/>
          <w:rFonts w:ascii="Arial" w:hAnsi="Arial" w:cs="Arial"/>
        </w:rPr>
      </w:pPr>
    </w:p>
    <w:p w14:paraId="35F5868B"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Style w:val="Strong"/>
          <w:rFonts w:ascii="Arial" w:hAnsi="Arial" w:cs="Arial"/>
        </w:rPr>
        <w:t>Role of the Adjudicator:</w:t>
      </w:r>
      <w:r w:rsidRPr="00A96FF7">
        <w:rPr>
          <w:rFonts w:ascii="Arial" w:hAnsi="Arial" w:cs="Arial"/>
        </w:rPr>
        <w:t xml:space="preserve"> </w:t>
      </w:r>
    </w:p>
    <w:p w14:paraId="273741D0"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The adjudicator must determine if the employer has failed to protect the health and safety of workers. In making a finding, the adjudicator is guided by criteria that are prescribed in a regulation (Section 46(6)). </w:t>
      </w:r>
    </w:p>
    <w:p w14:paraId="0DE48EB3" w14:textId="77777777" w:rsidR="00791C53" w:rsidRPr="00A96FF7" w:rsidRDefault="00791C53" w:rsidP="00A96FF7">
      <w:pPr>
        <w:pStyle w:val="NormalWeb"/>
        <w:spacing w:before="0" w:beforeAutospacing="0" w:after="0" w:afterAutospacing="0" w:line="360" w:lineRule="auto"/>
        <w:jc w:val="both"/>
        <w:rPr>
          <w:rFonts w:ascii="Arial" w:hAnsi="Arial" w:cs="Arial"/>
        </w:rPr>
      </w:pPr>
    </w:p>
    <w:p w14:paraId="14431D1B"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If the adjudicator finds that the procedure for joint stoppage of dangerous work is not sufficient to protect the workers, he or she may do one or both of the following: </w:t>
      </w:r>
    </w:p>
    <w:p w14:paraId="6DC0517F" w14:textId="77777777" w:rsidR="00791C53" w:rsidRPr="00A96FF7" w:rsidRDefault="00791C53" w:rsidP="00A96FF7">
      <w:pPr>
        <w:numPr>
          <w:ilvl w:val="0"/>
          <w:numId w:val="30"/>
        </w:numPr>
        <w:spacing w:line="360" w:lineRule="auto"/>
        <w:ind w:hanging="720"/>
        <w:jc w:val="both"/>
        <w:rPr>
          <w:rFonts w:ascii="Arial" w:hAnsi="Arial" w:cs="Arial"/>
        </w:rPr>
      </w:pPr>
      <w:r w:rsidRPr="00A96FF7">
        <w:rPr>
          <w:rFonts w:ascii="Arial" w:hAnsi="Arial" w:cs="Arial"/>
        </w:rPr>
        <w:t xml:space="preserve">Declare that the employer is subject to the procedure for individual stoppage of dangerous work (explained below) for a specified period (Section 46(5)(a)); and/or </w:t>
      </w:r>
    </w:p>
    <w:p w14:paraId="06037A4A" w14:textId="77777777" w:rsidR="00791C53" w:rsidRPr="00A96FF7" w:rsidRDefault="00A96FF7" w:rsidP="00A96FF7">
      <w:pPr>
        <w:numPr>
          <w:ilvl w:val="0"/>
          <w:numId w:val="30"/>
        </w:numPr>
        <w:spacing w:line="360" w:lineRule="auto"/>
        <w:ind w:hanging="720"/>
        <w:jc w:val="both"/>
        <w:rPr>
          <w:rFonts w:ascii="Arial" w:hAnsi="Arial" w:cs="Arial"/>
        </w:rPr>
      </w:pPr>
      <w:r>
        <w:rPr>
          <w:rFonts w:ascii="Arial" w:hAnsi="Arial" w:cs="Arial"/>
        </w:rPr>
        <w:t>R</w:t>
      </w:r>
      <w:r w:rsidR="00791C53" w:rsidRPr="00A96FF7">
        <w:rPr>
          <w:rFonts w:ascii="Arial" w:hAnsi="Arial" w:cs="Arial"/>
        </w:rPr>
        <w:t xml:space="preserve">ecommend to the minister that an inspector be assigned, for a specified period, to oversee the health and safety practices of the employer. The inspector can be assigned on a part-time or full-time basis (Section 46(5)(b)). If an inspector is assigned to a workplace, the employer must reimburse the government for the wages, benefits and expenses of the inspector (Section 46(8)). </w:t>
      </w:r>
    </w:p>
    <w:p w14:paraId="4E7713D1" w14:textId="77777777" w:rsidR="00791C53" w:rsidRPr="00A96FF7" w:rsidRDefault="00791C53" w:rsidP="00A96FF7">
      <w:pPr>
        <w:spacing w:line="360" w:lineRule="auto"/>
        <w:jc w:val="both"/>
        <w:rPr>
          <w:rFonts w:ascii="Arial" w:hAnsi="Arial" w:cs="Arial"/>
        </w:rPr>
      </w:pPr>
    </w:p>
    <w:p w14:paraId="494015D6" w14:textId="77777777" w:rsidR="00791C53" w:rsidRPr="00A96FF7" w:rsidRDefault="00791C53" w:rsidP="00A96FF7">
      <w:pPr>
        <w:pStyle w:val="NormalWeb"/>
        <w:spacing w:before="0" w:beforeAutospacing="0" w:after="0" w:afterAutospacing="0" w:line="360" w:lineRule="auto"/>
        <w:rPr>
          <w:rFonts w:ascii="Arial" w:hAnsi="Arial" w:cs="Arial"/>
        </w:rPr>
      </w:pPr>
      <w:r w:rsidRPr="00A96FF7">
        <w:rPr>
          <w:rFonts w:ascii="Arial" w:hAnsi="Arial" w:cs="Arial"/>
        </w:rPr>
        <w:t>The decision of the adjudicator on an application is final (Section 46(7)).</w:t>
      </w:r>
    </w:p>
    <w:p w14:paraId="3A929593" w14:textId="77777777" w:rsidR="00791C53" w:rsidRPr="00A96FF7" w:rsidRDefault="00872BDC" w:rsidP="00A96FF7">
      <w:pPr>
        <w:pStyle w:val="NormalWeb"/>
        <w:spacing w:before="0" w:beforeAutospacing="0" w:after="0" w:afterAutospacing="0" w:line="360" w:lineRule="auto"/>
        <w:rPr>
          <w:rFonts w:ascii="Arial" w:hAnsi="Arial" w:cs="Arial"/>
        </w:rPr>
      </w:pPr>
      <w:r>
        <w:rPr>
          <w:rFonts w:ascii="Arial" w:hAnsi="Arial" w:cs="Arial"/>
        </w:rPr>
        <w:br/>
      </w:r>
      <w:r w:rsidR="00A96FF7">
        <w:rPr>
          <w:rStyle w:val="Strong"/>
          <w:rFonts w:ascii="Arial" w:hAnsi="Arial" w:cs="Arial"/>
        </w:rPr>
        <w:t>Procedure f</w:t>
      </w:r>
      <w:r w:rsidR="00791C53" w:rsidRPr="00A96FF7">
        <w:rPr>
          <w:rStyle w:val="Strong"/>
          <w:rFonts w:ascii="Arial" w:hAnsi="Arial" w:cs="Arial"/>
        </w:rPr>
        <w:t>or the Individual Right to Stop Unsafe Work:</w:t>
      </w:r>
      <w:r w:rsidR="00791C53" w:rsidRPr="00A96FF7">
        <w:rPr>
          <w:rFonts w:ascii="Arial" w:hAnsi="Arial" w:cs="Arial"/>
        </w:rPr>
        <w:t xml:space="preserve"> </w:t>
      </w:r>
    </w:p>
    <w:p w14:paraId="2480F249"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This procedure applies to an employer against whom the adjudicator has issued a declaration. It also applies to an employer who has advised the joint committee, in writing, that he or she voluntarily adopts the following procedure (Section 47(1)). </w:t>
      </w:r>
    </w:p>
    <w:p w14:paraId="01DB91BF" w14:textId="77777777" w:rsidR="00791C53" w:rsidRPr="00A96FF7" w:rsidRDefault="00791C53" w:rsidP="00A96FF7">
      <w:pPr>
        <w:pStyle w:val="NormalWeb"/>
        <w:spacing w:line="360" w:lineRule="auto"/>
        <w:jc w:val="both"/>
        <w:rPr>
          <w:rFonts w:ascii="Arial" w:hAnsi="Arial" w:cs="Arial"/>
        </w:rPr>
      </w:pPr>
      <w:r w:rsidRPr="00A96FF7">
        <w:rPr>
          <w:rFonts w:ascii="Arial" w:hAnsi="Arial" w:cs="Arial"/>
        </w:rPr>
        <w:t xml:space="preserve">If a certified member finds that dangerous circumstances exist, he or she can direct the employer to stop work or to stop using any part of the workplace or any equipment, machinery, tools, etc. (Section 47(2)).   The employer must do so immediately, in a way that does not endanger anyone (Section 47(3)).   After stopping the work, the employer must promptly investigate, in the presence of the certified member (Section 47(4)). </w:t>
      </w:r>
    </w:p>
    <w:p w14:paraId="5F72FAD7" w14:textId="77777777" w:rsidR="008973DE" w:rsidRDefault="008973DE" w:rsidP="00A96FF7">
      <w:pPr>
        <w:pStyle w:val="NormalWeb"/>
        <w:spacing w:line="360" w:lineRule="auto"/>
        <w:jc w:val="both"/>
        <w:rPr>
          <w:rFonts w:ascii="Arial" w:hAnsi="Arial" w:cs="Arial"/>
        </w:rPr>
      </w:pPr>
    </w:p>
    <w:p w14:paraId="590DFB9F" w14:textId="77777777" w:rsidR="00791C53" w:rsidRPr="00A96FF7" w:rsidRDefault="00791C53" w:rsidP="00A96FF7">
      <w:pPr>
        <w:pStyle w:val="NormalWeb"/>
        <w:spacing w:line="360" w:lineRule="auto"/>
        <w:jc w:val="both"/>
        <w:rPr>
          <w:rFonts w:ascii="Arial" w:hAnsi="Arial" w:cs="Arial"/>
        </w:rPr>
      </w:pPr>
      <w:r w:rsidRPr="00A96FF7">
        <w:rPr>
          <w:rFonts w:ascii="Arial" w:hAnsi="Arial" w:cs="Arial"/>
        </w:rPr>
        <w:t>After taking steps to remedy the dangerous circumstances, the employer can ask the certified member, or an inspector, to cancel the direction (Section 47(6)).</w:t>
      </w:r>
      <w:r w:rsidR="008973DE">
        <w:rPr>
          <w:rFonts w:ascii="Arial" w:hAnsi="Arial" w:cs="Arial"/>
        </w:rPr>
        <w:t xml:space="preserve"> </w:t>
      </w:r>
      <w:r w:rsidRPr="00A96FF7">
        <w:rPr>
          <w:rFonts w:ascii="Arial" w:hAnsi="Arial" w:cs="Arial"/>
        </w:rPr>
        <w:t xml:space="preserve">In such a case, either party may ask an inspector to investigate. After conducting the investigation, the inspector will issue a written decision (Section 47(5)). </w:t>
      </w:r>
    </w:p>
    <w:p w14:paraId="087AFABA" w14:textId="77777777" w:rsidR="00791C53" w:rsidRPr="00A96FF7" w:rsidRDefault="00791C53" w:rsidP="00A96FF7">
      <w:pPr>
        <w:pStyle w:val="NormalWeb"/>
        <w:spacing w:line="360" w:lineRule="auto"/>
        <w:jc w:val="both"/>
        <w:rPr>
          <w:rFonts w:ascii="Arial" w:hAnsi="Arial" w:cs="Arial"/>
        </w:rPr>
      </w:pPr>
      <w:r w:rsidRPr="00A96FF7">
        <w:rPr>
          <w:rFonts w:ascii="Arial" w:hAnsi="Arial" w:cs="Arial"/>
        </w:rPr>
        <w:t xml:space="preserve">Either the certified member or an inspector can cancel a stop-work direction (Section 47(7)). </w:t>
      </w:r>
    </w:p>
    <w:p w14:paraId="70F15DA0" w14:textId="77777777" w:rsidR="00791C53" w:rsidRPr="00A96FF7" w:rsidRDefault="00791C53" w:rsidP="00A96FF7">
      <w:pPr>
        <w:spacing w:line="360" w:lineRule="auto"/>
        <w:rPr>
          <w:rFonts w:ascii="Arial" w:hAnsi="Arial" w:cs="Arial"/>
        </w:rPr>
      </w:pPr>
    </w:p>
    <w:p w14:paraId="76A1BBD5" w14:textId="77777777" w:rsidR="00791C53" w:rsidRPr="00A96FF7" w:rsidRDefault="007F5127" w:rsidP="00A96FF7">
      <w:pPr>
        <w:pStyle w:val="Header"/>
        <w:tabs>
          <w:tab w:val="clear" w:pos="4320"/>
          <w:tab w:val="clear" w:pos="8640"/>
        </w:tabs>
        <w:spacing w:line="360" w:lineRule="auto"/>
        <w:rPr>
          <w:rFonts w:ascii="Arial" w:hAnsi="Arial" w:cs="Arial"/>
        </w:rPr>
      </w:pPr>
      <w:r w:rsidRPr="00A96FF7">
        <w:rPr>
          <w:rFonts w:ascii="Arial" w:hAnsi="Arial" w:cs="Arial"/>
          <w:noProof/>
        </w:rPr>
        <w:pict w14:anchorId="105EEE14">
          <v:shape id="_x0000_s2306" type="#_x0000_t75" style="position:absolute;margin-left:80.25pt;margin-top:17.25pt;width:264pt;height:191.25pt;z-index:251702272">
            <v:imagedata r:id="rId11" r:href="rId12"/>
            <w10:wrap type="square"/>
          </v:shape>
        </w:pict>
      </w:r>
      <w:r w:rsidR="00791C53" w:rsidRPr="00A96FF7">
        <w:rPr>
          <w:rFonts w:ascii="Arial" w:hAnsi="Arial" w:cs="Arial"/>
        </w:rPr>
        <w:br w:type="page"/>
      </w:r>
      <w:r w:rsidR="00367539" w:rsidRPr="00A96FF7">
        <w:rPr>
          <w:rFonts w:ascii="Arial" w:hAnsi="Arial" w:cs="Arial"/>
          <w:noProof/>
        </w:rPr>
        <w:lastRenderedPageBreak/>
        <w:pict w14:anchorId="24E02A04">
          <v:rect id="_x0000_s2239" style="position:absolute;margin-left:99pt;margin-top:-14.1pt;width:234pt;height:30pt;z-index:251649024" filled="f" fillcolor="purple" stroked="f">
            <v:shadow on="t" offset="6pt,-6pt"/>
            <v:textbox style="mso-next-textbox:#_x0000_s2239">
              <w:txbxContent>
                <w:p w14:paraId="329EFA7D" w14:textId="77777777" w:rsidR="00791C53" w:rsidRDefault="00791C53">
                  <w:pPr>
                    <w:pStyle w:val="Heading1"/>
                    <w:jc w:val="center"/>
                    <w:rPr>
                      <w:rFonts w:ascii="Times New Roman" w:hAnsi="Times New Roman"/>
                      <w:color w:val="0000FF"/>
                      <w:sz w:val="24"/>
                    </w:rPr>
                  </w:pPr>
                  <w:r>
                    <w:rPr>
                      <w:rFonts w:ascii="Times New Roman" w:hAnsi="Times New Roman"/>
                      <w:color w:val="0000FF"/>
                      <w:sz w:val="24"/>
                    </w:rPr>
                    <w:t>BILATERAL WORK STOPPAGE</w:t>
                  </w:r>
                </w:p>
              </w:txbxContent>
            </v:textbox>
          </v:rect>
        </w:pict>
      </w:r>
      <w:r w:rsidR="00791C53" w:rsidRPr="00A96FF7">
        <w:rPr>
          <w:rFonts w:ascii="Arial" w:hAnsi="Arial" w:cs="Arial"/>
          <w:noProof/>
        </w:rPr>
        <w:pict w14:anchorId="46B8B07F">
          <v:line id="_x0000_s2261" style="position:absolute;z-index:251669504" from="54pt,324pt" to="54pt,352.8pt" o:allowincell="f"/>
        </w:pict>
      </w:r>
      <w:r w:rsidR="00791C53" w:rsidRPr="00A96FF7">
        <w:rPr>
          <w:rFonts w:ascii="Arial" w:hAnsi="Arial" w:cs="Arial"/>
          <w:noProof/>
        </w:rPr>
        <w:pict w14:anchorId="3657D832">
          <v:rect id="_x0000_s2243" style="position:absolute;margin-left:61.2pt;margin-top:201.6pt;width:50.4pt;height:21.6pt;z-index:251652096" o:allowincell="f" strokecolor="white">
            <v:textbox style="mso-next-textbox:#_x0000_s2243">
              <w:txbxContent>
                <w:p w14:paraId="47236A2A" w14:textId="77777777" w:rsidR="00791C53" w:rsidRDefault="00791C53">
                  <w:pPr>
                    <w:rPr>
                      <w:b/>
                      <w:color w:val="FF0000"/>
                    </w:rPr>
                  </w:pPr>
                  <w:r>
                    <w:rPr>
                      <w:b/>
                      <w:color w:val="FF0000"/>
                    </w:rPr>
                    <w:t>NO</w:t>
                  </w:r>
                </w:p>
              </w:txbxContent>
            </v:textbox>
          </v:rect>
        </w:pict>
      </w:r>
    </w:p>
    <w:p w14:paraId="35AFCC32" w14:textId="77777777" w:rsidR="00791C53" w:rsidRPr="00A96FF7" w:rsidRDefault="00A96FF7" w:rsidP="00A96FF7">
      <w:pPr>
        <w:pStyle w:val="Header"/>
        <w:tabs>
          <w:tab w:val="clear" w:pos="4320"/>
          <w:tab w:val="clear" w:pos="8640"/>
        </w:tabs>
        <w:spacing w:line="360" w:lineRule="auto"/>
        <w:rPr>
          <w:rFonts w:ascii="Arial" w:hAnsi="Arial" w:cs="Arial"/>
        </w:rPr>
      </w:pPr>
      <w:r w:rsidRPr="00A96FF7">
        <w:rPr>
          <w:rFonts w:ascii="Arial" w:hAnsi="Arial" w:cs="Arial"/>
          <w:noProof/>
        </w:rPr>
        <w:pict w14:anchorId="630DCAC2">
          <v:rect id="_x0000_s2244" style="position:absolute;margin-left:352.8pt;margin-top:184.2pt;width:57.6pt;height:21.6pt;z-index:251653120" o:allowincell="f" strokecolor="white">
            <v:textbox style="mso-next-textbox:#_x0000_s2244">
              <w:txbxContent>
                <w:p w14:paraId="613F5CF9" w14:textId="77777777" w:rsidR="00791C53" w:rsidRDefault="00791C53">
                  <w:pPr>
                    <w:rPr>
                      <w:b/>
                      <w:color w:val="008000"/>
                    </w:rPr>
                  </w:pPr>
                  <w:r>
                    <w:rPr>
                      <w:b/>
                      <w:color w:val="008000"/>
                    </w:rPr>
                    <w:t>YES</w:t>
                  </w:r>
                </w:p>
              </w:txbxContent>
            </v:textbox>
          </v:rect>
        </w:pict>
      </w:r>
      <w:r w:rsidRPr="00A96FF7">
        <w:rPr>
          <w:rFonts w:ascii="Arial" w:hAnsi="Arial" w:cs="Arial"/>
          <w:noProof/>
        </w:rPr>
        <w:pict w14:anchorId="23285117">
          <v:line id="_x0000_s2274" style="position:absolute;z-index:251682816" from="385.2pt,195pt" to="457.2pt,195pt" o:allowincell="f"/>
        </w:pict>
      </w:r>
      <w:r w:rsidR="00791C53" w:rsidRPr="00A96FF7">
        <w:rPr>
          <w:rFonts w:ascii="Arial" w:hAnsi="Arial" w:cs="Arial"/>
          <w:noProof/>
        </w:rPr>
        <w:pict w14:anchorId="5CBBA650">
          <v:line id="_x0000_s2263" style="position:absolute;z-index:251671552" from="147.6pt,346.2pt" to="171pt,346.2pt" o:allowincell="f">
            <v:stroke endarrow="block"/>
          </v:line>
        </w:pict>
      </w:r>
      <w:r w:rsidR="00791C53" w:rsidRPr="00A96FF7">
        <w:rPr>
          <w:rFonts w:ascii="Arial" w:hAnsi="Arial" w:cs="Arial"/>
          <w:noProof/>
        </w:rPr>
        <w:pict w14:anchorId="25E8256E">
          <v:rect id="_x0000_s2251" style="position:absolute;margin-left:180pt;margin-top:328.2pt;width:154.8pt;height:63pt;z-index:251660288" fillcolor="#936">
            <v:shadow offset="6pt,-6pt"/>
            <v:textbox>
              <w:txbxContent>
                <w:p w14:paraId="36A59759" w14:textId="77777777" w:rsidR="00791C53" w:rsidRDefault="00791C53">
                  <w:pPr>
                    <w:jc w:val="center"/>
                    <w:rPr>
                      <w:b/>
                      <w:bCs/>
                      <w:color w:val="FFFFFF"/>
                    </w:rPr>
                  </w:pPr>
                  <w:r>
                    <w:rPr>
                      <w:b/>
                      <w:bCs/>
                      <w:color w:val="FFFFFF"/>
                    </w:rPr>
                    <w:t>BOTH CERTIFIED MEMBERS DIRECT EMPLOYER TO “</w:t>
                  </w:r>
                  <w:r>
                    <w:rPr>
                      <w:b/>
                      <w:bCs/>
                      <w:i/>
                      <w:iCs/>
                      <w:color w:val="FFFFFF"/>
                    </w:rPr>
                    <w:t>STOP WORK</w:t>
                  </w:r>
                  <w:r>
                    <w:rPr>
                      <w:b/>
                      <w:bCs/>
                      <w:color w:val="FFFFFF"/>
                    </w:rPr>
                    <w:t>”</w:t>
                  </w:r>
                </w:p>
              </w:txbxContent>
            </v:textbox>
          </v:rect>
        </w:pict>
      </w:r>
      <w:r w:rsidR="00791C53" w:rsidRPr="00A96FF7">
        <w:rPr>
          <w:rFonts w:ascii="Arial" w:hAnsi="Arial" w:cs="Arial"/>
          <w:noProof/>
        </w:rPr>
        <w:pict w14:anchorId="55F0A2AF">
          <v:line id="_x0000_s2273" style="position:absolute;z-index:251681792" from="369pt,616.2pt" to="419.4pt,616.2pt">
            <v:stroke endarrow="block"/>
          </v:line>
        </w:pict>
      </w:r>
      <w:r w:rsidR="00791C53" w:rsidRPr="00A96FF7">
        <w:rPr>
          <w:rFonts w:ascii="Arial" w:hAnsi="Arial" w:cs="Arial"/>
          <w:noProof/>
        </w:rPr>
        <w:pict w14:anchorId="0B9DF67C">
          <v:shapetype id="_x0000_t202" coordsize="21600,21600" o:spt="202" path="m,l,21600r21600,l21600,xe">
            <v:stroke joinstyle="miter"/>
            <v:path gradientshapeok="t" o:connecttype="rect"/>
          </v:shapetype>
          <v:shape id="_x0000_s2254" type="#_x0000_t202" style="position:absolute;margin-left:171pt;margin-top:589.2pt;width:194.4pt;height:52.2pt;z-index:251663360" fillcolor="black">
            <v:shadow offset="6pt,-6pt"/>
            <v:textbox style="mso-next-textbox:#_x0000_s2254">
              <w:txbxContent>
                <w:p w14:paraId="26F936E2" w14:textId="77777777" w:rsidR="00791C53" w:rsidRDefault="00791C53">
                  <w:pPr>
                    <w:jc w:val="center"/>
                    <w:rPr>
                      <w:b/>
                      <w:bCs/>
                      <w:color w:val="FFFFFF"/>
                    </w:rPr>
                  </w:pPr>
                  <w:r>
                    <w:rPr>
                      <w:b/>
                      <w:bCs/>
                      <w:color w:val="FFFFFF"/>
                    </w:rPr>
                    <w:t>CERTIFIED MEMBERS JOINTLY CANCEL STOP WORK DIRECTIVE.</w:t>
                  </w:r>
                </w:p>
              </w:txbxContent>
            </v:textbox>
          </v:shape>
        </w:pict>
      </w:r>
      <w:r w:rsidR="00791C53" w:rsidRPr="00A96FF7">
        <w:rPr>
          <w:rFonts w:ascii="Arial" w:hAnsi="Arial" w:cs="Arial"/>
          <w:noProof/>
        </w:rPr>
        <w:pict w14:anchorId="46059D88">
          <v:rect id="_x0000_s2241" style="position:absolute;margin-left:142.2pt;margin-top:108.6pt;width:163.8pt;height:43.2pt;z-index:251650048" fillcolor="green">
            <v:shadow offset="6pt,-6pt"/>
            <v:textbox style="mso-next-textbox:#_x0000_s2241">
              <w:txbxContent>
                <w:p w14:paraId="49BD5D28" w14:textId="77777777" w:rsidR="00791C53" w:rsidRDefault="00791C53">
                  <w:pPr>
                    <w:jc w:val="center"/>
                    <w:rPr>
                      <w:b/>
                      <w:bCs/>
                      <w:color w:val="FFFFFF"/>
                    </w:rPr>
                  </w:pPr>
                  <w:r>
                    <w:rPr>
                      <w:b/>
                      <w:bCs/>
                      <w:color w:val="FFFFFF"/>
                    </w:rPr>
                    <w:t>REQUESTS SUPERVISOR TO INVESTIGATE</w:t>
                  </w:r>
                </w:p>
              </w:txbxContent>
            </v:textbox>
          </v:rect>
        </w:pict>
      </w:r>
      <w:r w:rsidR="00791C53" w:rsidRPr="00A96FF7">
        <w:rPr>
          <w:rFonts w:ascii="Arial" w:hAnsi="Arial" w:cs="Arial"/>
          <w:noProof/>
        </w:rPr>
        <w:pict w14:anchorId="607943DE">
          <v:rect id="_x0000_s2246" style="position:absolute;margin-left:16.2pt;margin-top:339pt;width:64.8pt;height:21.6pt;z-index:251655168" fillcolor="yellow">
            <v:shadow offset="6pt,-6pt"/>
            <v:textbox style="mso-next-textbox:#_x0000_s2246">
              <w:txbxContent>
                <w:p w14:paraId="51CDDD08" w14:textId="77777777" w:rsidR="00791C53" w:rsidRDefault="00791C53">
                  <w:pPr>
                    <w:rPr>
                      <w:b/>
                      <w:bCs/>
                    </w:rPr>
                  </w:pPr>
                  <w:r>
                    <w:rPr>
                      <w:b/>
                      <w:bCs/>
                    </w:rPr>
                    <w:t>AGREE?</w:t>
                  </w:r>
                </w:p>
              </w:txbxContent>
            </v:textbox>
          </v:rect>
        </w:pict>
      </w:r>
      <w:r w:rsidR="00791C53" w:rsidRPr="00A96FF7">
        <w:rPr>
          <w:rFonts w:ascii="Arial" w:hAnsi="Arial" w:cs="Arial"/>
          <w:noProof/>
        </w:rPr>
        <w:pict w14:anchorId="272D9735">
          <v:line id="_x0000_s2259" style="position:absolute;z-index:251667456" from="54pt,211.2pt" to="54pt,240pt">
            <v:stroke endarrow="block"/>
          </v:line>
        </w:pict>
      </w:r>
      <w:r w:rsidR="00791C53" w:rsidRPr="00A96FF7">
        <w:rPr>
          <w:rFonts w:ascii="Arial" w:hAnsi="Arial" w:cs="Arial"/>
          <w:noProof/>
        </w:rPr>
        <w:pict w14:anchorId="1B0E93E3">
          <v:rect id="_x0000_s2245" style="position:absolute;margin-left:-45pt;margin-top:245.4pt;width:205.2pt;height:64.8pt;z-index:251654144" fillcolor="#339">
            <v:shadow offset="6pt,-6pt"/>
            <v:textbox style="mso-next-textbox:#_x0000_s2245">
              <w:txbxContent>
                <w:p w14:paraId="1DC369F1" w14:textId="77777777" w:rsidR="00791C53" w:rsidRDefault="00791C53">
                  <w:pPr>
                    <w:jc w:val="center"/>
                    <w:rPr>
                      <w:b/>
                      <w:bCs/>
                      <w:color w:val="FFFFFF"/>
                    </w:rPr>
                  </w:pPr>
                  <w:r>
                    <w:rPr>
                      <w:b/>
                      <w:bCs/>
                      <w:color w:val="FFFFFF"/>
                    </w:rPr>
                    <w:t>CERTIFIED MEMBER REQUESTS ANOTHER CERTIFIED MEMBER TO INVESTIGATE CIRCUMSTANCE</w:t>
                  </w:r>
                </w:p>
              </w:txbxContent>
            </v:textbox>
          </v:rect>
        </w:pict>
      </w:r>
      <w:r w:rsidR="00791C53" w:rsidRPr="00A96FF7">
        <w:rPr>
          <w:rFonts w:ascii="Arial" w:hAnsi="Arial" w:cs="Arial"/>
          <w:noProof/>
        </w:rPr>
        <w:pict w14:anchorId="194C37D2">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296" type="#_x0000_t176" style="position:absolute;margin-left:423pt;margin-top:598.2pt;width:81pt;height:45pt;z-index:251697152" fillcolor="#396">
            <v:textbox>
              <w:txbxContent>
                <w:p w14:paraId="35495623" w14:textId="77777777" w:rsidR="00791C53" w:rsidRDefault="00791C53">
                  <w:pPr>
                    <w:jc w:val="center"/>
                    <w:rPr>
                      <w:b/>
                      <w:bCs/>
                      <w:color w:val="FFFFFF"/>
                    </w:rPr>
                  </w:pPr>
                  <w:r>
                    <w:rPr>
                      <w:b/>
                      <w:bCs/>
                      <w:color w:val="FFFFFF"/>
                    </w:rPr>
                    <w:t>RETURN TO WORK</w:t>
                  </w:r>
                </w:p>
              </w:txbxContent>
            </v:textbox>
            <w10:wrap type="square"/>
          </v:shape>
        </w:pict>
      </w:r>
      <w:r w:rsidR="00791C53" w:rsidRPr="00A96FF7">
        <w:rPr>
          <w:rFonts w:ascii="Arial" w:hAnsi="Arial" w:cs="Arial"/>
          <w:noProof/>
        </w:rPr>
        <w:pict w14:anchorId="1C062A4A">
          <v:shape id="_x0000_s2294" type="#_x0000_t176" style="position:absolute;margin-left:126pt;margin-top:4.2pt;width:198pt;height:1in;z-index:251696128" fillcolor="red">
            <v:textbox>
              <w:txbxContent>
                <w:p w14:paraId="45011B23" w14:textId="77777777" w:rsidR="00791C53" w:rsidRDefault="00791C53">
                  <w:pPr>
                    <w:jc w:val="center"/>
                    <w:rPr>
                      <w:b/>
                      <w:bCs/>
                      <w:color w:val="FFFFFF"/>
                    </w:rPr>
                  </w:pPr>
                  <w:r>
                    <w:rPr>
                      <w:b/>
                      <w:bCs/>
                      <w:color w:val="FFFFFF"/>
                    </w:rPr>
                    <w:t>A CERTIFIED MEMBER BELIEVES A DANGEROUS CIRCUMSTANCE EXISTS AT THE WORKPLACE.</w:t>
                  </w:r>
                </w:p>
              </w:txbxContent>
            </v:textbox>
            <w10:wrap type="square"/>
          </v:shape>
        </w:pict>
      </w:r>
      <w:r w:rsidR="00791C53" w:rsidRPr="00A96FF7">
        <w:rPr>
          <w:rFonts w:ascii="Arial" w:hAnsi="Arial" w:cs="Arial"/>
          <w:noProof/>
        </w:rPr>
        <w:pict w14:anchorId="339118CC">
          <v:line id="_x0000_s2257" style="position:absolute;z-index:251665408" from="315pt,195pt" to="358.2pt,195pt">
            <v:stroke endarrow="block"/>
          </v:line>
        </w:pict>
      </w:r>
      <w:r w:rsidR="00791C53" w:rsidRPr="00A96FF7">
        <w:rPr>
          <w:rFonts w:ascii="Arial" w:hAnsi="Arial" w:cs="Arial"/>
          <w:noProof/>
        </w:rPr>
        <w:pict w14:anchorId="607121A0">
          <v:line id="_x0000_s2272" style="position:absolute;z-index:251680768" from="270pt,562.2pt" to="270pt,589.2pt">
            <v:stroke endarrow="block"/>
          </v:line>
        </w:pict>
      </w:r>
      <w:r w:rsidR="00791C53" w:rsidRPr="00A96FF7">
        <w:rPr>
          <w:rFonts w:ascii="Arial" w:hAnsi="Arial" w:cs="Arial"/>
          <w:noProof/>
        </w:rPr>
        <w:pict w14:anchorId="6F23D6F5">
          <v:line id="_x0000_s2262" style="position:absolute;z-index:251670528" from="81pt,346.2pt" to="153pt,346.2pt"/>
        </w:pict>
      </w:r>
      <w:r w:rsidR="00791C53" w:rsidRPr="00A96FF7">
        <w:rPr>
          <w:rFonts w:ascii="Arial" w:hAnsi="Arial" w:cs="Arial"/>
          <w:noProof/>
        </w:rPr>
        <w:pict w14:anchorId="4CFA5B0E">
          <v:rect id="_x0000_s2247" style="position:absolute;margin-left:126pt;margin-top:355.2pt;width:50.4pt;height:21.6pt;z-index:251656192" strokecolor="white">
            <v:textbox style="mso-next-textbox:#_x0000_s2247">
              <w:txbxContent>
                <w:p w14:paraId="4548764A" w14:textId="77777777" w:rsidR="00791C53" w:rsidRDefault="00791C53">
                  <w:pPr>
                    <w:rPr>
                      <w:b/>
                      <w:color w:val="008000"/>
                    </w:rPr>
                  </w:pPr>
                  <w:r>
                    <w:rPr>
                      <w:b/>
                      <w:color w:val="008000"/>
                    </w:rPr>
                    <w:t>YES</w:t>
                  </w:r>
                </w:p>
              </w:txbxContent>
            </v:textbox>
          </v:rect>
        </w:pict>
      </w:r>
      <w:r w:rsidR="00791C53" w:rsidRPr="00A96FF7">
        <w:rPr>
          <w:rFonts w:ascii="Arial" w:hAnsi="Arial" w:cs="Arial"/>
          <w:noProof/>
        </w:rPr>
        <w:pict w14:anchorId="3B841136">
          <v:rect id="_x0000_s2268" style="position:absolute;margin-left:126pt;margin-top:598.2pt;width:36pt;height:21.6pt;z-index:251676672" stroked="f">
            <v:textbox style="mso-next-textbox:#_x0000_s2268">
              <w:txbxContent>
                <w:p w14:paraId="71B68745" w14:textId="77777777" w:rsidR="00791C53" w:rsidRDefault="00791C53">
                  <w:pPr>
                    <w:pStyle w:val="Heading2"/>
                    <w:rPr>
                      <w:color w:val="FF0000"/>
                    </w:rPr>
                  </w:pPr>
                  <w:r>
                    <w:rPr>
                      <w:color w:val="FF0000"/>
                    </w:rPr>
                    <w:t>OR</w:t>
                  </w:r>
                </w:p>
              </w:txbxContent>
            </v:textbox>
          </v:rect>
        </w:pict>
      </w:r>
      <w:r w:rsidR="00791C53" w:rsidRPr="00A96FF7">
        <w:rPr>
          <w:rFonts w:ascii="Arial" w:hAnsi="Arial" w:cs="Arial"/>
          <w:noProof/>
        </w:rPr>
        <w:pict w14:anchorId="54951863">
          <v:shape id="_x0000_s2276" type="#_x0000_t202" style="position:absolute;margin-left:9pt;margin-top:598.2pt;width:90pt;height:36pt;z-index:251684864" fillcolor="aqua">
            <v:shadow offset="6pt,-6pt"/>
            <v:textbox>
              <w:txbxContent>
                <w:p w14:paraId="2AD8D570" w14:textId="77777777" w:rsidR="00791C53" w:rsidRDefault="00791C53">
                  <w:pPr>
                    <w:jc w:val="center"/>
                    <w:rPr>
                      <w:b/>
                      <w:bCs/>
                    </w:rPr>
                  </w:pPr>
                  <w:r>
                    <w:rPr>
                      <w:b/>
                      <w:bCs/>
                    </w:rPr>
                    <w:t>ACTION REQUIRED</w:t>
                  </w:r>
                </w:p>
              </w:txbxContent>
            </v:textbox>
          </v:shape>
        </w:pict>
      </w:r>
      <w:r w:rsidR="00791C53" w:rsidRPr="00A96FF7">
        <w:rPr>
          <w:rFonts w:ascii="Arial" w:hAnsi="Arial" w:cs="Arial"/>
          <w:noProof/>
        </w:rPr>
        <w:pict w14:anchorId="76D56AA6">
          <v:line id="_x0000_s2277" style="position:absolute;z-index:251685888" from="423pt,571.2pt" to="450pt,598.2pt" strokecolor="red">
            <v:stroke dashstyle="dash" endarrow="block"/>
          </v:line>
        </w:pict>
      </w:r>
      <w:r w:rsidR="00791C53" w:rsidRPr="00A96FF7">
        <w:rPr>
          <w:rFonts w:ascii="Arial" w:hAnsi="Arial" w:cs="Arial"/>
          <w:noProof/>
        </w:rPr>
        <w:pict w14:anchorId="74695697">
          <v:line id="_x0000_s2270" style="position:absolute;z-index:-251637760;mso-wrap-edited:f" from="54pt,571.2pt" to="423pt,571.2pt" wrapcoords="-61 0 -61 0 21661 0 21661 0 -61 0" strokecolor="red">
            <v:stroke dashstyle="1 1"/>
          </v:line>
        </w:pict>
      </w:r>
      <w:r w:rsidR="00791C53" w:rsidRPr="00A96FF7">
        <w:rPr>
          <w:rFonts w:ascii="Arial" w:hAnsi="Arial" w:cs="Arial"/>
          <w:noProof/>
        </w:rPr>
        <w:pict w14:anchorId="082BDB77">
          <v:line id="_x0000_s2269" style="position:absolute;z-index:251677696" from="54pt,571.2pt" to="54pt,592.8pt" strokecolor="red">
            <v:stroke dashstyle="1 1" endarrow="block"/>
          </v:line>
        </w:pict>
      </w:r>
      <w:r w:rsidR="00791C53" w:rsidRPr="00A96FF7">
        <w:rPr>
          <w:rFonts w:ascii="Arial" w:hAnsi="Arial" w:cs="Arial"/>
          <w:noProof/>
        </w:rPr>
        <w:pict w14:anchorId="158F1A68">
          <v:line id="_x0000_s2275" style="position:absolute;z-index:251683840" from="457.2pt,195pt" to="457.2pt,598.2pt" o:allowincell="f">
            <v:stroke endarrow="block"/>
          </v:line>
        </w:pict>
      </w:r>
      <w:r w:rsidR="00791C53" w:rsidRPr="00A96FF7">
        <w:rPr>
          <w:rFonts w:ascii="Arial" w:hAnsi="Arial" w:cs="Arial"/>
          <w:noProof/>
        </w:rPr>
        <w:pict w14:anchorId="2DF4C7C5">
          <v:line id="_x0000_s2271" style="position:absolute;z-index:251679744" from="270pt,490.2pt" to="270pt,508.2pt">
            <v:stroke endarrow="block"/>
          </v:line>
        </w:pict>
      </w:r>
      <w:r w:rsidR="00791C53" w:rsidRPr="00A96FF7">
        <w:rPr>
          <w:rFonts w:ascii="Arial" w:hAnsi="Arial" w:cs="Arial"/>
          <w:noProof/>
        </w:rPr>
        <w:pict w14:anchorId="22A0AF0E">
          <v:rect id="_x0000_s2253" style="position:absolute;margin-left:189pt;margin-top:508.2pt;width:163.8pt;height:50.4pt;z-index:251662336" fillcolor="#c9f">
            <v:shadow offset="6pt,-6pt"/>
            <v:textbox style="mso-next-textbox:#_x0000_s2253">
              <w:txbxContent>
                <w:p w14:paraId="7D5D72A4" w14:textId="77777777" w:rsidR="00791C53" w:rsidRDefault="00791C53">
                  <w:pPr>
                    <w:jc w:val="center"/>
                    <w:rPr>
                      <w:b/>
                      <w:bCs/>
                    </w:rPr>
                  </w:pPr>
                  <w:r>
                    <w:rPr>
                      <w:b/>
                      <w:bCs/>
                    </w:rPr>
                    <w:t>EMPLOYER ENSURES THAT CIRCUMSTANCE IS CORRECTED</w:t>
                  </w:r>
                </w:p>
              </w:txbxContent>
            </v:textbox>
          </v:rect>
        </w:pict>
      </w:r>
      <w:r w:rsidR="00791C53" w:rsidRPr="00A96FF7">
        <w:rPr>
          <w:rFonts w:ascii="Arial" w:hAnsi="Arial" w:cs="Arial"/>
          <w:noProof/>
        </w:rPr>
        <w:pict w14:anchorId="09686170">
          <v:rect id="_x0000_s2250" style="position:absolute;margin-left:-18pt;margin-top:499.2pt;width:151.2pt;height:63pt;z-index:251659264" fillcolor="yellow">
            <v:shadow offset="6pt,-6pt"/>
            <v:textbox style="mso-next-textbox:#_x0000_s2250">
              <w:txbxContent>
                <w:p w14:paraId="0303CC3D" w14:textId="77777777" w:rsidR="00791C53" w:rsidRDefault="00791C53">
                  <w:pPr>
                    <w:jc w:val="center"/>
                    <w:rPr>
                      <w:b/>
                      <w:bCs/>
                    </w:rPr>
                  </w:pPr>
                  <w:r>
                    <w:rPr>
                      <w:b/>
                      <w:bCs/>
                    </w:rPr>
                    <w:t>MOL PROVIDES WRITTEN DECISION TO CERTIFIED MEMBER</w:t>
                  </w:r>
                </w:p>
              </w:txbxContent>
            </v:textbox>
          </v:rect>
        </w:pict>
      </w:r>
      <w:r w:rsidR="00791C53" w:rsidRPr="00A96FF7">
        <w:rPr>
          <w:rFonts w:ascii="Arial" w:hAnsi="Arial" w:cs="Arial"/>
          <w:noProof/>
        </w:rPr>
        <w:pict w14:anchorId="046EC5C1">
          <v:line id="_x0000_s2267" style="position:absolute;z-index:251675648" from="54pt,481.2pt" to="54pt,499.2pt">
            <v:stroke endarrow="block"/>
          </v:line>
        </w:pict>
      </w:r>
      <w:r w:rsidR="00791C53" w:rsidRPr="00A96FF7">
        <w:rPr>
          <w:rFonts w:ascii="Arial" w:hAnsi="Arial" w:cs="Arial"/>
          <w:noProof/>
        </w:rPr>
        <w:pict w14:anchorId="28A53C34">
          <v:rect id="_x0000_s2249" style="position:absolute;margin-left:-18pt;margin-top:418.2pt;width:136.8pt;height:63pt;z-index:251658240" fillcolor="#f60">
            <v:shadow offset="6pt,-6pt"/>
            <v:textbox style="mso-next-textbox:#_x0000_s2249">
              <w:txbxContent>
                <w:p w14:paraId="0E67B379" w14:textId="77777777" w:rsidR="00791C53" w:rsidRDefault="00791C53">
                  <w:pPr>
                    <w:jc w:val="center"/>
                    <w:rPr>
                      <w:b/>
                      <w:bCs/>
                      <w:color w:val="FFFFFF"/>
                    </w:rPr>
                  </w:pPr>
                  <w:r>
                    <w:rPr>
                      <w:b/>
                      <w:bCs/>
                      <w:color w:val="FFFFFF"/>
                    </w:rPr>
                    <w:t>CERTIFIED MEMBER REQUESTS MOL TO INVESTIGATE</w:t>
                  </w:r>
                </w:p>
              </w:txbxContent>
            </v:textbox>
          </v:rect>
        </w:pict>
      </w:r>
      <w:r w:rsidR="00791C53" w:rsidRPr="00A96FF7">
        <w:rPr>
          <w:rFonts w:ascii="Arial" w:hAnsi="Arial" w:cs="Arial"/>
          <w:noProof/>
        </w:rPr>
        <w:pict w14:anchorId="66036E7B">
          <v:line id="_x0000_s2265" style="position:absolute;z-index:251673600" from="54pt,400.2pt" to="54pt,418.2pt">
            <v:stroke endarrow="block"/>
          </v:line>
        </w:pict>
      </w:r>
      <w:r w:rsidR="00791C53" w:rsidRPr="00A96FF7">
        <w:rPr>
          <w:rFonts w:ascii="Arial" w:hAnsi="Arial" w:cs="Arial"/>
          <w:noProof/>
        </w:rPr>
        <w:pict w14:anchorId="2CB24B7D">
          <v:rect id="_x0000_s2248" style="position:absolute;margin-left:36pt;margin-top:382.2pt;width:43.2pt;height:21.6pt;z-index:251657216" strokecolor="white">
            <v:textbox style="mso-next-textbox:#_x0000_s2248">
              <w:txbxContent>
                <w:p w14:paraId="73BDE8CA" w14:textId="77777777" w:rsidR="00791C53" w:rsidRDefault="00791C53">
                  <w:pPr>
                    <w:rPr>
                      <w:b/>
                      <w:color w:val="FF0000"/>
                    </w:rPr>
                  </w:pPr>
                  <w:r>
                    <w:rPr>
                      <w:b/>
                      <w:color w:val="FF0000"/>
                    </w:rPr>
                    <w:t>NO</w:t>
                  </w:r>
                </w:p>
              </w:txbxContent>
            </v:textbox>
          </v:rect>
        </w:pict>
      </w:r>
      <w:r w:rsidR="00791C53" w:rsidRPr="00A96FF7">
        <w:rPr>
          <w:rFonts w:ascii="Arial" w:hAnsi="Arial" w:cs="Arial"/>
          <w:noProof/>
        </w:rPr>
        <w:pict w14:anchorId="4F06B5FA">
          <v:line id="_x0000_s2264" style="position:absolute;z-index:251672576" from="54pt,364.2pt" to="54pt,385.8pt"/>
        </w:pict>
      </w:r>
      <w:r w:rsidR="00791C53" w:rsidRPr="00A96FF7">
        <w:rPr>
          <w:rFonts w:ascii="Arial" w:hAnsi="Arial" w:cs="Arial"/>
          <w:noProof/>
        </w:rPr>
        <w:pict w14:anchorId="4F80212B">
          <v:line id="_x0000_s2256" style="position:absolute;z-index:251664384" from="225pt,76.2pt" to="225pt,103.2pt">
            <v:stroke endarrow="block"/>
          </v:line>
        </w:pict>
      </w:r>
      <w:r w:rsidR="00791C53" w:rsidRPr="00A96FF7">
        <w:rPr>
          <w:rFonts w:ascii="Arial" w:hAnsi="Arial" w:cs="Arial"/>
          <w:noProof/>
        </w:rPr>
        <w:pict w14:anchorId="0185574D">
          <v:line id="_x0000_s2266" style="position:absolute;z-index:251674624" from="262.8pt,391.2pt" to="262.8pt,432.6pt" o:allowincell="f">
            <v:stroke endarrow="block"/>
          </v:line>
        </w:pict>
      </w:r>
      <w:r w:rsidR="00791C53" w:rsidRPr="00A96FF7">
        <w:rPr>
          <w:rFonts w:ascii="Arial" w:hAnsi="Arial" w:cs="Arial"/>
          <w:noProof/>
        </w:rPr>
        <w:pict w14:anchorId="7372CEEE">
          <v:rect id="_x0000_s2252" style="position:absolute;margin-left:180pt;margin-top:432.6pt;width:180pt;height:57.6pt;z-index:251661312" o:allowincell="f" fillcolor="olive">
            <v:shadow offset="6pt,-6pt"/>
            <v:textbox style="mso-next-textbox:#_x0000_s2252">
              <w:txbxContent>
                <w:p w14:paraId="0E6BF40F" w14:textId="77777777" w:rsidR="00791C53" w:rsidRDefault="00791C53">
                  <w:pPr>
                    <w:jc w:val="center"/>
                    <w:rPr>
                      <w:b/>
                      <w:bCs/>
                      <w:color w:val="FFFFFF"/>
                    </w:rPr>
                  </w:pPr>
                  <w:r>
                    <w:rPr>
                      <w:b/>
                      <w:bCs/>
                      <w:color w:val="FFFFFF"/>
                    </w:rPr>
                    <w:t>EMPLOYER COMPLIES WITH DIRECTION GIVEN BY CERTIFIED MEMBERS</w:t>
                  </w:r>
                </w:p>
              </w:txbxContent>
            </v:textbox>
          </v:rect>
        </w:pict>
      </w:r>
      <w:r w:rsidR="00791C53" w:rsidRPr="00A96FF7">
        <w:rPr>
          <w:rFonts w:ascii="Arial" w:hAnsi="Arial" w:cs="Arial"/>
          <w:noProof/>
        </w:rPr>
        <w:pict w14:anchorId="167975E1">
          <v:line id="_x0000_s2258" style="position:absolute;flip:x;z-index:251666432" from="90pt,193.2pt" to="140.4pt,193.2pt">
            <v:stroke endarrow="block"/>
          </v:line>
        </w:pict>
      </w:r>
      <w:r w:rsidR="00791C53" w:rsidRPr="00A96FF7">
        <w:rPr>
          <w:rFonts w:ascii="Arial" w:hAnsi="Arial" w:cs="Arial"/>
          <w:noProof/>
        </w:rPr>
        <w:pict w14:anchorId="4CABE9AA">
          <v:rect id="_x0000_s2242" style="position:absolute;margin-left:2in;margin-top:184.2pt;width:165.6pt;height:39.6pt;z-index:251651072" fillcolor="gray">
            <v:shadow offset="6pt,-6pt"/>
            <v:textbox style="mso-next-textbox:#_x0000_s2242">
              <w:txbxContent>
                <w:p w14:paraId="39C43005" w14:textId="77777777" w:rsidR="00791C53" w:rsidRDefault="00791C53">
                  <w:pPr>
                    <w:jc w:val="center"/>
                    <w:rPr>
                      <w:b/>
                      <w:bCs/>
                      <w:color w:val="FFFFFF"/>
                    </w:rPr>
                  </w:pPr>
                  <w:r>
                    <w:rPr>
                      <w:b/>
                      <w:bCs/>
                      <w:color w:val="FFFFFF"/>
                    </w:rPr>
                    <w:t>IS SITUATION RESOLVED?</w:t>
                  </w:r>
                </w:p>
              </w:txbxContent>
            </v:textbox>
          </v:rect>
        </w:pict>
      </w:r>
      <w:r w:rsidR="00791C53" w:rsidRPr="00A96FF7">
        <w:rPr>
          <w:rFonts w:ascii="Arial" w:hAnsi="Arial" w:cs="Arial"/>
          <w:noProof/>
        </w:rPr>
        <w:pict w14:anchorId="7A30100C">
          <v:line id="_x0000_s2260" style="position:absolute;z-index:251668480" from="225pt,155.4pt" to="225pt,184.2pt">
            <v:stroke endarrow="block"/>
          </v:line>
        </w:pict>
      </w:r>
      <w:r w:rsidR="00791C53" w:rsidRPr="00A96FF7">
        <w:rPr>
          <w:rFonts w:ascii="Arial" w:hAnsi="Arial" w:cs="Arial"/>
        </w:rPr>
        <w:br w:type="page"/>
      </w:r>
    </w:p>
    <w:p w14:paraId="343970B5" w14:textId="77777777" w:rsidR="00791C53" w:rsidRPr="008973DE" w:rsidRDefault="00791C53" w:rsidP="00A96FF7">
      <w:pPr>
        <w:pStyle w:val="Header"/>
        <w:tabs>
          <w:tab w:val="clear" w:pos="4320"/>
          <w:tab w:val="clear" w:pos="8640"/>
        </w:tabs>
        <w:spacing w:line="360" w:lineRule="auto"/>
        <w:rPr>
          <w:rFonts w:ascii="Arial" w:hAnsi="Arial" w:cs="Arial"/>
          <w:caps/>
        </w:rPr>
      </w:pPr>
      <w:r w:rsidRPr="008973DE">
        <w:rPr>
          <w:rStyle w:val="Strong"/>
          <w:rFonts w:ascii="Arial" w:hAnsi="Arial" w:cs="Arial"/>
          <w:caps/>
        </w:rPr>
        <w:t>The Right to Refuse Unsafe Work</w:t>
      </w:r>
    </w:p>
    <w:p w14:paraId="1AA5A1BA" w14:textId="77777777" w:rsidR="00791C53" w:rsidRPr="00A96FF7" w:rsidRDefault="00791C53" w:rsidP="00A96FF7">
      <w:pPr>
        <w:pStyle w:val="Header"/>
        <w:tabs>
          <w:tab w:val="clear" w:pos="4320"/>
          <w:tab w:val="clear" w:pos="8640"/>
        </w:tabs>
        <w:spacing w:line="360" w:lineRule="auto"/>
        <w:rPr>
          <w:rFonts w:ascii="Arial" w:hAnsi="Arial" w:cs="Arial"/>
          <w:b/>
          <w:bCs/>
        </w:rPr>
      </w:pPr>
      <w:r w:rsidRPr="00A96FF7">
        <w:rPr>
          <w:rFonts w:ascii="Arial" w:hAnsi="Arial" w:cs="Arial"/>
          <w:b/>
          <w:bCs/>
        </w:rPr>
        <w:t>Section 43 of the Act</w:t>
      </w:r>
    </w:p>
    <w:p w14:paraId="5F3A2B78" w14:textId="77777777" w:rsidR="00791C53" w:rsidRPr="00A96FF7" w:rsidRDefault="00791C53" w:rsidP="00A96FF7">
      <w:pPr>
        <w:pStyle w:val="Header"/>
        <w:tabs>
          <w:tab w:val="clear" w:pos="4320"/>
          <w:tab w:val="clear" w:pos="8640"/>
        </w:tabs>
        <w:spacing w:line="360" w:lineRule="auto"/>
        <w:ind w:left="1440"/>
        <w:rPr>
          <w:rFonts w:ascii="Arial" w:hAnsi="Arial" w:cs="Arial"/>
        </w:rPr>
      </w:pPr>
    </w:p>
    <w:p w14:paraId="55A27EB2" w14:textId="77777777" w:rsidR="00791C53" w:rsidRPr="008973DE" w:rsidRDefault="00791C53" w:rsidP="00A96FF7">
      <w:pPr>
        <w:pStyle w:val="Header"/>
        <w:tabs>
          <w:tab w:val="clear" w:pos="4320"/>
          <w:tab w:val="clear" w:pos="8640"/>
        </w:tabs>
        <w:spacing w:line="360" w:lineRule="auto"/>
        <w:jc w:val="both"/>
        <w:rPr>
          <w:rFonts w:ascii="Arial" w:hAnsi="Arial" w:cs="Arial"/>
          <w:b/>
          <w:bCs/>
          <w:caps/>
        </w:rPr>
      </w:pPr>
      <w:r w:rsidRPr="008973DE">
        <w:rPr>
          <w:rFonts w:ascii="Arial" w:hAnsi="Arial" w:cs="Arial"/>
          <w:b/>
          <w:bCs/>
          <w:caps/>
        </w:rPr>
        <w:t>Purpose</w:t>
      </w:r>
    </w:p>
    <w:p w14:paraId="55E36647"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The </w:t>
      </w:r>
      <w:r w:rsidRPr="00A96FF7">
        <w:rPr>
          <w:rStyle w:val="Emphasis"/>
          <w:rFonts w:ascii="Arial" w:hAnsi="Arial" w:cs="Arial"/>
          <w:b/>
          <w:bCs/>
        </w:rPr>
        <w:t>Occupational Health and Safety Act</w:t>
      </w:r>
      <w:r w:rsidRPr="00A96FF7">
        <w:rPr>
          <w:rFonts w:ascii="Arial" w:hAnsi="Arial" w:cs="Arial"/>
        </w:rPr>
        <w:t xml:space="preserve"> </w:t>
      </w:r>
      <w:proofErr w:type="gramStart"/>
      <w:r w:rsidRPr="00A96FF7">
        <w:rPr>
          <w:rFonts w:ascii="Arial" w:hAnsi="Arial" w:cs="Arial"/>
        </w:rPr>
        <w:t>gives</w:t>
      </w:r>
      <w:proofErr w:type="gramEnd"/>
      <w:r w:rsidRPr="00A96FF7">
        <w:rPr>
          <w:rFonts w:ascii="Arial" w:hAnsi="Arial" w:cs="Arial"/>
        </w:rPr>
        <w:t xml:space="preserve"> a worker the right to refuse work that he or she believes is unsafe. </w:t>
      </w:r>
    </w:p>
    <w:p w14:paraId="0FD7960D" w14:textId="77777777" w:rsidR="00791C53" w:rsidRPr="00A96FF7" w:rsidRDefault="00791C53" w:rsidP="00A96FF7">
      <w:pPr>
        <w:spacing w:line="360" w:lineRule="auto"/>
        <w:jc w:val="both"/>
        <w:rPr>
          <w:rFonts w:ascii="Arial" w:hAnsi="Arial" w:cs="Arial"/>
        </w:rPr>
      </w:pPr>
    </w:p>
    <w:p w14:paraId="5CA4258C"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The Act sets out a specific procedure that must be followed in a work refusal.  It is important that workers, employers, supervisors and health and safety representatives understand this procedure. </w:t>
      </w:r>
    </w:p>
    <w:p w14:paraId="204147E0" w14:textId="77777777" w:rsidR="00791C53" w:rsidRPr="00A96FF7" w:rsidRDefault="00791C53" w:rsidP="00A96FF7">
      <w:pPr>
        <w:pStyle w:val="NormalWeb"/>
        <w:spacing w:before="0" w:beforeAutospacing="0" w:after="0" w:afterAutospacing="0" w:line="360" w:lineRule="auto"/>
        <w:jc w:val="both"/>
        <w:rPr>
          <w:rFonts w:ascii="Arial" w:hAnsi="Arial" w:cs="Arial"/>
        </w:rPr>
      </w:pPr>
    </w:p>
    <w:p w14:paraId="036F11F4" w14:textId="77777777" w:rsidR="00791C53" w:rsidRPr="008973DE" w:rsidRDefault="00791C53" w:rsidP="00A96FF7">
      <w:pPr>
        <w:pStyle w:val="NormalWeb"/>
        <w:spacing w:before="0" w:beforeAutospacing="0" w:after="0" w:afterAutospacing="0" w:line="360" w:lineRule="auto"/>
        <w:jc w:val="both"/>
        <w:rPr>
          <w:rFonts w:ascii="Arial" w:hAnsi="Arial" w:cs="Arial"/>
          <w:b/>
          <w:bCs/>
          <w:caps/>
        </w:rPr>
      </w:pPr>
      <w:r w:rsidRPr="008973DE">
        <w:rPr>
          <w:rFonts w:ascii="Arial" w:hAnsi="Arial" w:cs="Arial"/>
          <w:b/>
          <w:bCs/>
          <w:caps/>
        </w:rPr>
        <w:t>Procedure</w:t>
      </w:r>
    </w:p>
    <w:p w14:paraId="57106C3F" w14:textId="77777777" w:rsidR="00791C53" w:rsidRPr="00A96FF7" w:rsidRDefault="00791C53" w:rsidP="00A96FF7">
      <w:pPr>
        <w:pStyle w:val="NormalWeb"/>
        <w:spacing w:before="0" w:beforeAutospacing="0" w:after="0" w:afterAutospacing="0" w:line="360" w:lineRule="auto"/>
        <w:jc w:val="both"/>
        <w:rPr>
          <w:rFonts w:ascii="Arial" w:hAnsi="Arial" w:cs="Arial"/>
          <w:b/>
          <w:bCs/>
          <w:caps/>
          <w:color w:val="0000FF"/>
        </w:rPr>
      </w:pPr>
    </w:p>
    <w:p w14:paraId="2C1585FA"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The worker must immediately tell the supervisor or employer that the work is being refused and explain why (Section 43(4)). </w:t>
      </w:r>
    </w:p>
    <w:p w14:paraId="50C1A089" w14:textId="77777777" w:rsidR="00791C53" w:rsidRPr="00A96FF7" w:rsidRDefault="00791C53" w:rsidP="00A96FF7">
      <w:pPr>
        <w:pStyle w:val="BodyText"/>
        <w:spacing w:line="360" w:lineRule="auto"/>
        <w:rPr>
          <w:rFonts w:ascii="Arial" w:hAnsi="Arial" w:cs="Arial"/>
        </w:rPr>
      </w:pPr>
    </w:p>
    <w:p w14:paraId="2F388402" w14:textId="77777777" w:rsidR="00791C53" w:rsidRPr="00A96FF7" w:rsidRDefault="00791C53" w:rsidP="00A96FF7">
      <w:pPr>
        <w:pStyle w:val="NormalWeb"/>
        <w:spacing w:before="0" w:beforeAutospacing="0" w:after="0" w:afterAutospacing="0" w:line="360" w:lineRule="auto"/>
        <w:jc w:val="both"/>
        <w:rPr>
          <w:rFonts w:ascii="Arial" w:hAnsi="Arial" w:cs="Arial"/>
        </w:rPr>
      </w:pPr>
      <w:r w:rsidRPr="00A96FF7">
        <w:rPr>
          <w:rFonts w:ascii="Arial" w:hAnsi="Arial" w:cs="Arial"/>
        </w:rPr>
        <w:t xml:space="preserve">The supervisor or employer must investigate the situation immediately, in the presence of the worker and one of the following: </w:t>
      </w:r>
    </w:p>
    <w:p w14:paraId="262D0B35" w14:textId="77777777" w:rsidR="00791C53" w:rsidRPr="00A96FF7" w:rsidRDefault="00791C53" w:rsidP="00A96FF7">
      <w:pPr>
        <w:pStyle w:val="NormalWeb"/>
        <w:spacing w:before="0" w:beforeAutospacing="0" w:after="0" w:afterAutospacing="0" w:line="360" w:lineRule="auto"/>
        <w:jc w:val="both"/>
        <w:rPr>
          <w:rFonts w:ascii="Arial" w:hAnsi="Arial" w:cs="Arial"/>
        </w:rPr>
      </w:pPr>
    </w:p>
    <w:p w14:paraId="2913B8DC" w14:textId="77777777" w:rsidR="00791C53" w:rsidRPr="00A96FF7" w:rsidRDefault="00791C53" w:rsidP="00A96FF7">
      <w:pPr>
        <w:numPr>
          <w:ilvl w:val="0"/>
          <w:numId w:val="28"/>
        </w:numPr>
        <w:spacing w:line="360" w:lineRule="auto"/>
        <w:ind w:hanging="720"/>
        <w:jc w:val="both"/>
        <w:rPr>
          <w:rFonts w:ascii="Arial" w:hAnsi="Arial" w:cs="Arial"/>
        </w:rPr>
      </w:pPr>
      <w:r w:rsidRPr="00A96FF7">
        <w:rPr>
          <w:rFonts w:ascii="Arial" w:hAnsi="Arial" w:cs="Arial"/>
        </w:rPr>
        <w:t xml:space="preserve">A joint committee member who represents workers, if there is one.  If possible, this should be a certified member; or </w:t>
      </w:r>
    </w:p>
    <w:p w14:paraId="74A7AA22" w14:textId="77777777" w:rsidR="00791C53" w:rsidRPr="00A96FF7" w:rsidRDefault="00791C53" w:rsidP="00A96FF7">
      <w:pPr>
        <w:numPr>
          <w:ilvl w:val="0"/>
          <w:numId w:val="28"/>
        </w:numPr>
        <w:spacing w:line="360" w:lineRule="auto"/>
        <w:ind w:hanging="720"/>
        <w:jc w:val="both"/>
        <w:rPr>
          <w:rFonts w:ascii="Arial" w:hAnsi="Arial" w:cs="Arial"/>
        </w:rPr>
      </w:pPr>
      <w:r w:rsidRPr="00A96FF7">
        <w:rPr>
          <w:rFonts w:ascii="Arial" w:hAnsi="Arial" w:cs="Arial"/>
        </w:rPr>
        <w:t xml:space="preserve">A health and safety representative, in workplaces where there is no joint committee; or </w:t>
      </w:r>
    </w:p>
    <w:p w14:paraId="5F36CEDD" w14:textId="77777777" w:rsidR="00791C53" w:rsidRPr="00A96FF7" w:rsidRDefault="00791C53" w:rsidP="00A96FF7">
      <w:pPr>
        <w:numPr>
          <w:ilvl w:val="0"/>
          <w:numId w:val="28"/>
        </w:numPr>
        <w:spacing w:line="360" w:lineRule="auto"/>
        <w:ind w:hanging="720"/>
        <w:jc w:val="both"/>
        <w:rPr>
          <w:rFonts w:ascii="Arial" w:hAnsi="Arial" w:cs="Arial"/>
        </w:rPr>
      </w:pPr>
      <w:r w:rsidRPr="00A96FF7">
        <w:rPr>
          <w:rFonts w:ascii="Arial" w:hAnsi="Arial" w:cs="Arial"/>
        </w:rPr>
        <w:t xml:space="preserve">Another worker, who, because of knowledge, experience and training, has been chosen by the workers (or by the union) to represent them. The refusing worker must remain in a safe place near the workstation until the investigation is completed (Section 43(5)). This interval is known as the 'first stage' of </w:t>
      </w:r>
      <w:proofErr w:type="gramStart"/>
      <w:r w:rsidRPr="00A96FF7">
        <w:rPr>
          <w:rFonts w:ascii="Arial" w:hAnsi="Arial" w:cs="Arial"/>
        </w:rPr>
        <w:t>a work</w:t>
      </w:r>
      <w:proofErr w:type="gramEnd"/>
      <w:r w:rsidRPr="00A96FF7">
        <w:rPr>
          <w:rFonts w:ascii="Arial" w:hAnsi="Arial" w:cs="Arial"/>
        </w:rPr>
        <w:t xml:space="preserve"> refusal. If the situation is resolved at this point, the worker will return to work.  </w:t>
      </w:r>
    </w:p>
    <w:p w14:paraId="2A73F565" w14:textId="77777777" w:rsidR="00997433" w:rsidRDefault="00997433" w:rsidP="00A96FF7">
      <w:pPr>
        <w:pStyle w:val="NormalWeb"/>
        <w:spacing w:line="360" w:lineRule="auto"/>
        <w:jc w:val="both"/>
        <w:rPr>
          <w:rFonts w:ascii="Arial" w:hAnsi="Arial" w:cs="Arial"/>
        </w:rPr>
      </w:pPr>
    </w:p>
    <w:p w14:paraId="56F0C3F7" w14:textId="77777777" w:rsidR="00997433" w:rsidRDefault="00997433" w:rsidP="00A96FF7">
      <w:pPr>
        <w:pStyle w:val="NormalWeb"/>
        <w:spacing w:line="360" w:lineRule="auto"/>
        <w:jc w:val="both"/>
        <w:rPr>
          <w:rFonts w:ascii="Arial" w:hAnsi="Arial" w:cs="Arial"/>
        </w:rPr>
      </w:pPr>
    </w:p>
    <w:p w14:paraId="662A52E3" w14:textId="77777777" w:rsidR="00997433" w:rsidRDefault="00997433" w:rsidP="00A96FF7">
      <w:pPr>
        <w:pStyle w:val="NormalWeb"/>
        <w:spacing w:line="360" w:lineRule="auto"/>
        <w:jc w:val="both"/>
        <w:rPr>
          <w:rFonts w:ascii="Arial" w:hAnsi="Arial" w:cs="Arial"/>
        </w:rPr>
      </w:pPr>
    </w:p>
    <w:p w14:paraId="5014F144" w14:textId="78EAA381" w:rsidR="00791C53" w:rsidRPr="00A96FF7" w:rsidRDefault="00791C53" w:rsidP="003F426C">
      <w:pPr>
        <w:pStyle w:val="NormalWeb"/>
        <w:spacing w:line="360" w:lineRule="auto"/>
        <w:jc w:val="both"/>
        <w:rPr>
          <w:rFonts w:ascii="Arial" w:hAnsi="Arial" w:cs="Arial"/>
        </w:rPr>
      </w:pPr>
      <w:r w:rsidRPr="00A96FF7">
        <w:rPr>
          <w:rFonts w:ascii="Arial" w:hAnsi="Arial" w:cs="Arial"/>
        </w:rPr>
        <w:t xml:space="preserve">The worker can continue to refuse the work if he or she has reasonable grounds for believing that the work continues to be unsafe (Section 43(6)). At this point, the 'second stage' of </w:t>
      </w:r>
      <w:proofErr w:type="gramStart"/>
      <w:r w:rsidRPr="00A96FF7">
        <w:rPr>
          <w:rFonts w:ascii="Arial" w:hAnsi="Arial" w:cs="Arial"/>
        </w:rPr>
        <w:t>a work</w:t>
      </w:r>
      <w:proofErr w:type="gramEnd"/>
      <w:r w:rsidRPr="00A96FF7">
        <w:rPr>
          <w:rFonts w:ascii="Arial" w:hAnsi="Arial" w:cs="Arial"/>
        </w:rPr>
        <w:t xml:space="preserve"> refusal begins. </w:t>
      </w:r>
      <w:r w:rsidRPr="00A96FF7">
        <w:rPr>
          <w:rStyle w:val="Emphasis"/>
          <w:rFonts w:ascii="Arial" w:hAnsi="Arial" w:cs="Arial"/>
          <w:b/>
          <w:bCs/>
          <w:i w:val="0"/>
          <w:iCs w:val="0"/>
        </w:rPr>
        <w:t>NOTE</w:t>
      </w:r>
      <w:r w:rsidRPr="00A96FF7">
        <w:rPr>
          <w:rStyle w:val="Emphasis"/>
          <w:rFonts w:ascii="Arial" w:hAnsi="Arial" w:cs="Arial"/>
        </w:rPr>
        <w:t xml:space="preserve">: </w:t>
      </w:r>
      <w:r w:rsidRPr="00A96FF7">
        <w:rPr>
          <w:rStyle w:val="Emphasis"/>
          <w:rFonts w:ascii="Arial" w:hAnsi="Arial" w:cs="Arial"/>
          <w:i w:val="0"/>
          <w:iCs w:val="0"/>
        </w:rPr>
        <w:t>“</w:t>
      </w:r>
      <w:r w:rsidRPr="00A96FF7">
        <w:rPr>
          <w:rStyle w:val="Emphasis"/>
          <w:rFonts w:ascii="Arial" w:hAnsi="Arial" w:cs="Arial"/>
        </w:rPr>
        <w:t>Reasonable grounds</w:t>
      </w:r>
      <w:r w:rsidRPr="00A96FF7">
        <w:rPr>
          <w:rStyle w:val="Emphasis"/>
          <w:rFonts w:ascii="Arial" w:hAnsi="Arial" w:cs="Arial"/>
          <w:i w:val="0"/>
          <w:iCs w:val="0"/>
        </w:rPr>
        <w:t xml:space="preserve">” for continuing to refuse means that the worker has some objective information that makes him or her believe the work is still unsafe. The worker does not have to be correct in his or her knowledge or belief. For example, the refusing worker may have been told by other workers who have used </w:t>
      </w:r>
      <w:proofErr w:type="gramStart"/>
      <w:r w:rsidRPr="00A96FF7">
        <w:rPr>
          <w:rStyle w:val="Emphasis"/>
          <w:rFonts w:ascii="Arial" w:hAnsi="Arial" w:cs="Arial"/>
          <w:i w:val="0"/>
          <w:iCs w:val="0"/>
        </w:rPr>
        <w:t>a</w:t>
      </w:r>
      <w:proofErr w:type="gramEnd"/>
      <w:r w:rsidRPr="00A96FF7">
        <w:rPr>
          <w:rStyle w:val="Emphasis"/>
          <w:rFonts w:ascii="Arial" w:hAnsi="Arial" w:cs="Arial"/>
          <w:i w:val="0"/>
          <w:iCs w:val="0"/>
        </w:rPr>
        <w:t xml:space="preserve"> electrical piece of equipment that it sometimes sparks for no </w:t>
      </w:r>
      <w:proofErr w:type="spellStart"/>
      <w:proofErr w:type="gramStart"/>
      <w:r w:rsidRPr="00A96FF7">
        <w:rPr>
          <w:rStyle w:val="Emphasis"/>
          <w:rFonts w:ascii="Arial" w:hAnsi="Arial" w:cs="Arial"/>
          <w:i w:val="0"/>
          <w:iCs w:val="0"/>
        </w:rPr>
        <w:t>reason.</w:t>
      </w:r>
      <w:r w:rsidRPr="00A96FF7">
        <w:rPr>
          <w:rFonts w:ascii="Arial" w:hAnsi="Arial" w:cs="Arial"/>
        </w:rPr>
        <w:t>The</w:t>
      </w:r>
      <w:proofErr w:type="spellEnd"/>
      <w:proofErr w:type="gramEnd"/>
      <w:r w:rsidRPr="00A96FF7">
        <w:rPr>
          <w:rFonts w:ascii="Arial" w:hAnsi="Arial" w:cs="Arial"/>
        </w:rPr>
        <w:t xml:space="preserve"> worker, the employer or someone acting on behalf of either the worker or employer must notify a Ministry of Labour inspector. (Section 43(6)). </w:t>
      </w:r>
    </w:p>
    <w:p w14:paraId="0548EAEE" w14:textId="77777777" w:rsidR="00791C53" w:rsidRPr="00A96FF7" w:rsidRDefault="00791C53" w:rsidP="00367539">
      <w:pPr>
        <w:pStyle w:val="BodyTextIndent"/>
        <w:spacing w:line="360" w:lineRule="auto"/>
        <w:ind w:left="0" w:firstLine="0"/>
        <w:rPr>
          <w:rFonts w:ascii="Arial" w:hAnsi="Arial" w:cs="Arial"/>
        </w:rPr>
      </w:pPr>
      <w:r w:rsidRPr="00A96FF7">
        <w:rPr>
          <w:rFonts w:ascii="Arial" w:hAnsi="Arial" w:cs="Arial"/>
        </w:rPr>
        <w:t xml:space="preserve">While waiting for the inspector, the worker must remain in a safe place near the </w:t>
      </w:r>
      <w:proofErr w:type="gramStart"/>
      <w:r w:rsidRPr="00A96FF7">
        <w:rPr>
          <w:rFonts w:ascii="Arial" w:hAnsi="Arial" w:cs="Arial"/>
        </w:rPr>
        <w:t>work station</w:t>
      </w:r>
      <w:proofErr w:type="gramEnd"/>
      <w:r w:rsidRPr="00A96FF7">
        <w:rPr>
          <w:rFonts w:ascii="Arial" w:hAnsi="Arial" w:cs="Arial"/>
        </w:rPr>
        <w:t>, unless the employer assigns some other reasonable work during normal working hours. If no such work exists, the employer can give other directions to the worker. If the worker is covered by a collective agreement, any provision in it that covers this situation will apply (Section 43(10)).</w:t>
      </w:r>
      <w:r w:rsidR="00367539">
        <w:rPr>
          <w:rFonts w:ascii="Arial" w:hAnsi="Arial" w:cs="Arial"/>
        </w:rPr>
        <w:t xml:space="preserve"> </w:t>
      </w:r>
    </w:p>
    <w:p w14:paraId="59694D34" w14:textId="77777777" w:rsidR="00791C53" w:rsidRPr="00A96FF7" w:rsidRDefault="00791C53" w:rsidP="00A96FF7">
      <w:pPr>
        <w:pStyle w:val="NormalWeb"/>
        <w:spacing w:line="360" w:lineRule="auto"/>
        <w:jc w:val="both"/>
        <w:rPr>
          <w:rFonts w:ascii="Arial" w:hAnsi="Arial" w:cs="Arial"/>
        </w:rPr>
      </w:pPr>
      <w:r w:rsidRPr="00A96FF7">
        <w:rPr>
          <w:rFonts w:ascii="Arial" w:hAnsi="Arial" w:cs="Arial"/>
        </w:rPr>
        <w:t xml:space="preserve">The inspector must decide whether the work is likely to endanger the worker or another person. The inspector's decision must be given, in writing, to the worker, the employer, and the worker representative, if there is one. If the inspector finds that the work is not likely to endanger anyone, the refusing worker is expected to return to work (Sections 43(8) and (9)). </w:t>
      </w:r>
    </w:p>
    <w:p w14:paraId="37C3AC31" w14:textId="77777777" w:rsidR="008973DE" w:rsidRDefault="00791C53" w:rsidP="00A96FF7">
      <w:pPr>
        <w:pStyle w:val="BodyTextIndent"/>
        <w:spacing w:line="360" w:lineRule="auto"/>
        <w:ind w:left="0" w:firstLine="0"/>
        <w:rPr>
          <w:rFonts w:ascii="Arial" w:hAnsi="Arial" w:cs="Arial"/>
        </w:rPr>
      </w:pPr>
      <w:r w:rsidRPr="00A96FF7">
        <w:rPr>
          <w:rFonts w:ascii="Arial" w:hAnsi="Arial" w:cs="Arial"/>
        </w:rPr>
        <w:t xml:space="preserve">While waiting for the inspector to investigate and give a decision on the refusal, the employer or supervisor can ask another worker to do the work that was refused. The second worker must be told that the work was refused and why. This must be done in the presence of a committee member who represents workers, or a health and safety representative, or a worker representative chosen because of </w:t>
      </w:r>
      <w:proofErr w:type="gramStart"/>
      <w:r w:rsidRPr="00A96FF7">
        <w:rPr>
          <w:rFonts w:ascii="Arial" w:hAnsi="Arial" w:cs="Arial"/>
        </w:rPr>
        <w:t>knowledge,</w:t>
      </w:r>
      <w:proofErr w:type="gramEnd"/>
      <w:r w:rsidRPr="00A96FF7">
        <w:rPr>
          <w:rFonts w:ascii="Arial" w:hAnsi="Arial" w:cs="Arial"/>
        </w:rPr>
        <w:t xml:space="preserve"> experience </w:t>
      </w:r>
    </w:p>
    <w:p w14:paraId="68B1A7A5" w14:textId="77777777" w:rsidR="008973DE" w:rsidRDefault="008973DE" w:rsidP="00A96FF7">
      <w:pPr>
        <w:pStyle w:val="BodyTextIndent"/>
        <w:spacing w:line="360" w:lineRule="auto"/>
        <w:ind w:left="0" w:firstLine="0"/>
        <w:rPr>
          <w:rFonts w:ascii="Arial" w:hAnsi="Arial" w:cs="Arial"/>
        </w:rPr>
      </w:pPr>
    </w:p>
    <w:p w14:paraId="0279489A" w14:textId="77777777" w:rsidR="008973DE" w:rsidRDefault="008973DE" w:rsidP="00A96FF7">
      <w:pPr>
        <w:pStyle w:val="BodyTextIndent"/>
        <w:spacing w:line="360" w:lineRule="auto"/>
        <w:ind w:left="0" w:firstLine="0"/>
        <w:rPr>
          <w:rFonts w:ascii="Arial" w:hAnsi="Arial" w:cs="Arial"/>
        </w:rPr>
      </w:pPr>
    </w:p>
    <w:p w14:paraId="01E2DF64" w14:textId="77777777" w:rsidR="00791C53" w:rsidRPr="00A96FF7" w:rsidRDefault="00791C53" w:rsidP="00A96FF7">
      <w:pPr>
        <w:pStyle w:val="BodyTextIndent"/>
        <w:spacing w:line="360" w:lineRule="auto"/>
        <w:ind w:left="0" w:firstLine="0"/>
        <w:rPr>
          <w:rFonts w:ascii="Arial" w:hAnsi="Arial" w:cs="Arial"/>
        </w:rPr>
      </w:pPr>
      <w:r w:rsidRPr="00A96FF7">
        <w:rPr>
          <w:rFonts w:ascii="Arial" w:hAnsi="Arial" w:cs="Arial"/>
        </w:rPr>
        <w:t xml:space="preserve">and training (Sections 43(11) and (12)). The second worker has the same right to refuse as the first worker. </w:t>
      </w:r>
    </w:p>
    <w:p w14:paraId="06D57E58" w14:textId="77777777" w:rsidR="003F426C" w:rsidRDefault="003F426C" w:rsidP="00A96FF7">
      <w:pPr>
        <w:pStyle w:val="BodyTextIndent"/>
        <w:spacing w:line="360" w:lineRule="auto"/>
        <w:ind w:left="0" w:firstLine="0"/>
        <w:rPr>
          <w:rFonts w:ascii="Arial" w:hAnsi="Arial" w:cs="Arial"/>
        </w:rPr>
      </w:pPr>
    </w:p>
    <w:p w14:paraId="77A0AF95" w14:textId="5C8F7702" w:rsidR="00872BDC" w:rsidRDefault="00791C53" w:rsidP="00A96FF7">
      <w:pPr>
        <w:pStyle w:val="BodyTextIndent"/>
        <w:spacing w:line="360" w:lineRule="auto"/>
        <w:ind w:left="0" w:firstLine="0"/>
        <w:rPr>
          <w:rFonts w:ascii="Arial" w:hAnsi="Arial" w:cs="Arial"/>
        </w:rPr>
      </w:pPr>
      <w:r w:rsidRPr="00A96FF7">
        <w:rPr>
          <w:rFonts w:ascii="Arial" w:hAnsi="Arial" w:cs="Arial"/>
        </w:rPr>
        <w:t xml:space="preserve">Although the Act does not cover this point, the Ontario Labour Relations Board has ruled that a refusing worker is considered to be at work during the first stage of a work refusal and is entitled to be paid at his or her appropriate rate.   A person acting as a </w:t>
      </w:r>
    </w:p>
    <w:p w14:paraId="6A7CD711" w14:textId="77777777" w:rsidR="00791C53" w:rsidRPr="00A96FF7" w:rsidRDefault="00791C53" w:rsidP="00A96FF7">
      <w:pPr>
        <w:pStyle w:val="BodyTextIndent"/>
        <w:spacing w:line="360" w:lineRule="auto"/>
        <w:ind w:left="0" w:firstLine="0"/>
        <w:rPr>
          <w:rFonts w:ascii="Arial" w:hAnsi="Arial" w:cs="Arial"/>
        </w:rPr>
      </w:pPr>
      <w:r w:rsidRPr="00A96FF7">
        <w:rPr>
          <w:rFonts w:ascii="Arial" w:hAnsi="Arial" w:cs="Arial"/>
        </w:rPr>
        <w:t xml:space="preserve">worker representative during a work refusal is paid at either the regular or the premium rate; whichever is applicable (Section 43(13)). </w:t>
      </w:r>
    </w:p>
    <w:p w14:paraId="525387C2" w14:textId="77777777" w:rsidR="00791C53" w:rsidRPr="00A96FF7" w:rsidRDefault="00791C53" w:rsidP="00A96FF7">
      <w:pPr>
        <w:pStyle w:val="BodyTextIndent"/>
        <w:spacing w:line="360" w:lineRule="auto"/>
        <w:ind w:left="0" w:firstLine="0"/>
        <w:rPr>
          <w:rFonts w:ascii="Arial" w:hAnsi="Arial" w:cs="Arial"/>
        </w:rPr>
      </w:pPr>
      <w:r w:rsidRPr="00A96FF7">
        <w:rPr>
          <w:rFonts w:ascii="Arial" w:hAnsi="Arial" w:cs="Arial"/>
        </w:rPr>
        <w:t xml:space="preserve">A worker has the duty to work in accordance with the Act and the regulations and has the right to seek their enforcement. The employer is not allowed to penalize, dismiss, discipline, suspend or threaten to do any of these things to a worker who has obeyed the law (Section 50(1)). This also applies if a worker has given evidence </w:t>
      </w:r>
      <w:proofErr w:type="gramStart"/>
      <w:r w:rsidRPr="00A96FF7">
        <w:rPr>
          <w:rFonts w:ascii="Arial" w:hAnsi="Arial" w:cs="Arial"/>
        </w:rPr>
        <w:t>at</w:t>
      </w:r>
      <w:proofErr w:type="gramEnd"/>
      <w:r w:rsidRPr="00A96FF7">
        <w:rPr>
          <w:rFonts w:ascii="Arial" w:hAnsi="Arial" w:cs="Arial"/>
        </w:rPr>
        <w:t xml:space="preserve"> an inquest or a prosecution under the Act or the regulations. </w:t>
      </w:r>
    </w:p>
    <w:p w14:paraId="698BFC7C"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However, this provision does not apply if the work refusal was made in bad faith, or if the worker continues to refuse after the Ministry of Labour inspector finds that the work is not likely to endanger the worker. </w:t>
      </w:r>
    </w:p>
    <w:p w14:paraId="3A62072D" w14:textId="77777777" w:rsidR="00791C53" w:rsidRPr="00A96FF7" w:rsidRDefault="00791C53" w:rsidP="00A96FF7">
      <w:pPr>
        <w:spacing w:line="360" w:lineRule="auto"/>
        <w:rPr>
          <w:rFonts w:ascii="Arial" w:hAnsi="Arial" w:cs="Arial"/>
        </w:rPr>
      </w:pPr>
    </w:p>
    <w:p w14:paraId="5DBA12ED" w14:textId="77777777" w:rsidR="00791C53" w:rsidRPr="00A96FF7" w:rsidRDefault="00791C53" w:rsidP="00A96FF7">
      <w:pPr>
        <w:pStyle w:val="BodyText3"/>
        <w:spacing w:line="360" w:lineRule="auto"/>
        <w:jc w:val="both"/>
        <w:rPr>
          <w:rFonts w:ascii="Arial" w:hAnsi="Arial" w:cs="Arial"/>
          <w:b w:val="0"/>
          <w:szCs w:val="24"/>
        </w:rPr>
      </w:pPr>
      <w:r w:rsidRPr="00A96FF7">
        <w:rPr>
          <w:rFonts w:ascii="Arial" w:hAnsi="Arial" w:cs="Arial"/>
          <w:bCs/>
          <w:szCs w:val="24"/>
        </w:rPr>
        <w:t xml:space="preserve">Note: </w:t>
      </w:r>
      <w:r w:rsidRPr="00A96FF7">
        <w:rPr>
          <w:rFonts w:ascii="Arial" w:hAnsi="Arial" w:cs="Arial"/>
          <w:b w:val="0"/>
          <w:szCs w:val="24"/>
        </w:rPr>
        <w:t xml:space="preserve">Recent changes to Bill 70 </w:t>
      </w:r>
      <w:proofErr w:type="gramStart"/>
      <w:r w:rsidRPr="00A96FF7">
        <w:rPr>
          <w:rFonts w:ascii="Arial" w:hAnsi="Arial" w:cs="Arial"/>
          <w:b w:val="0"/>
          <w:szCs w:val="24"/>
        </w:rPr>
        <w:t>allows</w:t>
      </w:r>
      <w:proofErr w:type="gramEnd"/>
      <w:r w:rsidRPr="00A96FF7">
        <w:rPr>
          <w:rFonts w:ascii="Arial" w:hAnsi="Arial" w:cs="Arial"/>
          <w:b w:val="0"/>
          <w:szCs w:val="24"/>
        </w:rPr>
        <w:t xml:space="preserve"> the Inspectors to resolve work refusals in consultation with workplace parties and does not necessarily require the Inspector to enter the workplace.  Section 43(7) OHSA.</w:t>
      </w:r>
    </w:p>
    <w:p w14:paraId="4674F62C" w14:textId="77777777" w:rsidR="008973DE" w:rsidRDefault="00791C53" w:rsidP="00A96FF7">
      <w:pPr>
        <w:spacing w:line="360" w:lineRule="auto"/>
        <w:rPr>
          <w:rFonts w:ascii="Arial" w:hAnsi="Arial" w:cs="Arial"/>
        </w:rPr>
      </w:pPr>
      <w:r w:rsidRPr="00A96FF7">
        <w:rPr>
          <w:rFonts w:ascii="Arial" w:hAnsi="Arial" w:cs="Arial"/>
        </w:rPr>
        <w:br w:type="page"/>
      </w:r>
    </w:p>
    <w:p w14:paraId="1014DB4A" w14:textId="77777777" w:rsidR="00791C53" w:rsidRPr="008973DE" w:rsidRDefault="00791C53" w:rsidP="00A96FF7">
      <w:pPr>
        <w:spacing w:line="360" w:lineRule="auto"/>
        <w:rPr>
          <w:rFonts w:ascii="Arial" w:hAnsi="Arial" w:cs="Arial"/>
          <w:b/>
          <w:bCs/>
          <w:noProof/>
        </w:rPr>
      </w:pPr>
      <w:r w:rsidRPr="008973DE">
        <w:rPr>
          <w:rFonts w:ascii="Arial" w:hAnsi="Arial" w:cs="Arial"/>
          <w:b/>
          <w:bCs/>
          <w:noProof/>
        </w:rPr>
        <w:pict w14:anchorId="20E48EC7">
          <v:rect id="_x0000_s2208" style="position:absolute;margin-left:363.6pt;margin-top:489.6pt;width:57.6pt;height:21.6pt;z-index:251620352" o:allowincell="f" filled="f" stroked="f">
            <v:textbox>
              <w:txbxContent>
                <w:p w14:paraId="758B6C1B" w14:textId="77777777" w:rsidR="00791C53" w:rsidRDefault="00791C53">
                  <w:pPr>
                    <w:pStyle w:val="Heading2"/>
                    <w:rPr>
                      <w:color w:val="008000"/>
                    </w:rPr>
                  </w:pPr>
                  <w:r>
                    <w:rPr>
                      <w:color w:val="008000"/>
                    </w:rPr>
                    <w:t>YES</w:t>
                  </w:r>
                </w:p>
              </w:txbxContent>
            </v:textbox>
          </v:rect>
        </w:pict>
      </w:r>
      <w:r w:rsidRPr="008973DE">
        <w:rPr>
          <w:rFonts w:ascii="Arial" w:hAnsi="Arial" w:cs="Arial"/>
          <w:b/>
          <w:bCs/>
          <w:noProof/>
        </w:rPr>
        <w:pict w14:anchorId="7B4629DA">
          <v:line id="_x0000_s2225" style="position:absolute;z-index:251635712" from="248.4pt,525.6pt" to="248.4pt,540pt" o:allowincell="f">
            <v:stroke endarrow="block"/>
          </v:line>
        </w:pict>
      </w:r>
      <w:r w:rsidRPr="008973DE">
        <w:rPr>
          <w:rFonts w:ascii="Arial" w:hAnsi="Arial" w:cs="Arial"/>
          <w:b/>
          <w:bCs/>
          <w:noProof/>
        </w:rPr>
        <w:pict w14:anchorId="4DC08DED">
          <v:line id="_x0000_s2223" style="position:absolute;z-index:251633664" from="248.4pt,446.4pt" to="248.4pt,482.4pt" o:allowincell="f">
            <v:stroke endarrow="block"/>
          </v:line>
        </w:pict>
      </w:r>
      <w:r w:rsidRPr="008973DE">
        <w:rPr>
          <w:rFonts w:ascii="Arial" w:hAnsi="Arial" w:cs="Arial"/>
          <w:b/>
          <w:bCs/>
          <w:noProof/>
        </w:rPr>
        <w:pict w14:anchorId="6F118F24">
          <v:line id="_x0000_s2218" style="position:absolute;z-index:251629568" from="334.8pt,208.8pt" to="378pt,208.8pt" o:allowincell="f">
            <v:stroke startarrow="block" endarrow="block"/>
          </v:line>
        </w:pict>
      </w:r>
      <w:r w:rsidRPr="008973DE">
        <w:rPr>
          <w:rFonts w:ascii="Arial" w:hAnsi="Arial" w:cs="Arial"/>
          <w:b/>
          <w:bCs/>
          <w:noProof/>
        </w:rPr>
        <w:pict w14:anchorId="0FAD5450">
          <v:line id="_x0000_s2217" style="position:absolute;z-index:251628544" from="248.4pt,230.4pt" to="248.4pt,259.2pt" o:allowincell="f">
            <v:stroke endarrow="block"/>
          </v:line>
        </w:pict>
      </w:r>
      <w:r w:rsidRPr="008973DE">
        <w:rPr>
          <w:rFonts w:ascii="Arial" w:hAnsi="Arial" w:cs="Arial"/>
          <w:b/>
          <w:bCs/>
          <w:noProof/>
        </w:rPr>
        <w:pict w14:anchorId="07883AD6">
          <v:rect id="_x0000_s2209" style="position:absolute;margin-left:226.8pt;margin-top:540pt;width:43.2pt;height:21.6pt;z-index:251621376" o:allowincell="f" filled="f" stroked="f">
            <v:textbox>
              <w:txbxContent>
                <w:p w14:paraId="450F4EB4" w14:textId="77777777" w:rsidR="00791C53" w:rsidRDefault="00791C53">
                  <w:pPr>
                    <w:pStyle w:val="Heading3"/>
                    <w:rPr>
                      <w:color w:val="FF0000"/>
                    </w:rPr>
                  </w:pPr>
                  <w:r>
                    <w:rPr>
                      <w:color w:val="FF0000"/>
                    </w:rPr>
                    <w:t>NO</w:t>
                  </w:r>
                </w:p>
              </w:txbxContent>
            </v:textbox>
          </v:rect>
        </w:pict>
      </w:r>
      <w:r w:rsidRPr="008973DE">
        <w:rPr>
          <w:rFonts w:ascii="Arial" w:hAnsi="Arial" w:cs="Arial"/>
          <w:b/>
          <w:bCs/>
          <w:noProof/>
        </w:rPr>
        <w:pict w14:anchorId="1045D8F2">
          <v:rect id="_x0000_s2207" style="position:absolute;margin-left:190.8pt;margin-top:482.4pt;width:115.2pt;height:43.2pt;z-index:251619328" o:allowincell="f" fillcolor="#cff">
            <v:shadow offset="6pt,-6pt"/>
            <v:textbox>
              <w:txbxContent>
                <w:p w14:paraId="172C5416" w14:textId="77777777" w:rsidR="00791C53" w:rsidRDefault="00791C53">
                  <w:pPr>
                    <w:jc w:val="center"/>
                    <w:rPr>
                      <w:b/>
                      <w:bCs/>
                    </w:rPr>
                  </w:pPr>
                  <w:r>
                    <w:rPr>
                      <w:b/>
                      <w:bCs/>
                    </w:rPr>
                    <w:t>Resolution is reached.</w:t>
                  </w:r>
                </w:p>
              </w:txbxContent>
            </v:textbox>
          </v:rect>
        </w:pict>
      </w:r>
      <w:r w:rsidRPr="008973DE">
        <w:rPr>
          <w:rFonts w:ascii="Arial" w:hAnsi="Arial" w:cs="Arial"/>
          <w:b/>
          <w:bCs/>
          <w:noProof/>
        </w:rPr>
        <w:pict w14:anchorId="62A06E0A">
          <v:rect id="_x0000_s2202" style="position:absolute;margin-left:378pt;margin-top:187.2pt;width:115.2pt;height:50.4pt;z-index:251614208" o:allowincell="f" fillcolor="#f9c">
            <v:shadow offset="6pt,-6pt"/>
            <v:textbox>
              <w:txbxContent>
                <w:p w14:paraId="667AF132" w14:textId="77777777" w:rsidR="00791C53" w:rsidRDefault="00791C53">
                  <w:pPr>
                    <w:jc w:val="center"/>
                    <w:rPr>
                      <w:b/>
                      <w:bCs/>
                    </w:rPr>
                  </w:pPr>
                  <w:r>
                    <w:rPr>
                      <w:b/>
                      <w:bCs/>
                    </w:rPr>
                    <w:t>Employee remains in a safe place.</w:t>
                  </w:r>
                </w:p>
              </w:txbxContent>
            </v:textbox>
          </v:rect>
        </w:pict>
      </w:r>
      <w:r w:rsidRPr="008973DE">
        <w:rPr>
          <w:rFonts w:ascii="Arial" w:hAnsi="Arial" w:cs="Arial"/>
          <w:b/>
          <w:bCs/>
          <w:noProof/>
        </w:rPr>
        <w:pict w14:anchorId="3FAA6354">
          <v:rect id="_x0000_s2203" style="position:absolute;margin-left:169.2pt;margin-top:259.2pt;width:151.2pt;height:36pt;z-index:251615232" o:allowincell="f" fillcolor="navy">
            <v:shadow offset="6pt,-6pt"/>
            <v:textbox>
              <w:txbxContent>
                <w:p w14:paraId="042838AC" w14:textId="77777777" w:rsidR="00791C53" w:rsidRDefault="00791C53">
                  <w:pPr>
                    <w:jc w:val="center"/>
                    <w:rPr>
                      <w:b/>
                      <w:bCs/>
                      <w:color w:val="FFFFFF"/>
                    </w:rPr>
                  </w:pPr>
                  <w:r>
                    <w:rPr>
                      <w:b/>
                      <w:bCs/>
                      <w:color w:val="FFFFFF"/>
                    </w:rPr>
                    <w:t>Is matter remedied/resolved?</w:t>
                  </w:r>
                </w:p>
              </w:txbxContent>
            </v:textbox>
          </v:rect>
        </w:pict>
      </w:r>
      <w:r w:rsidRPr="008973DE">
        <w:rPr>
          <w:rFonts w:ascii="Arial" w:hAnsi="Arial" w:cs="Arial"/>
          <w:b/>
          <w:bCs/>
          <w:noProof/>
        </w:rPr>
        <w:pict w14:anchorId="06B1645D">
          <v:rect id="_x0000_s2201" style="position:absolute;margin-left:162pt;margin-top:194.4pt;width:172.8pt;height:36pt;z-index:251613184" o:allowincell="f" fillcolor="#fc0">
            <v:shadow offset="6pt,-6pt"/>
            <v:textbox>
              <w:txbxContent>
                <w:p w14:paraId="69F9A874" w14:textId="77777777" w:rsidR="00791C53" w:rsidRDefault="00791C53">
                  <w:pPr>
                    <w:pStyle w:val="BodyText"/>
                    <w:jc w:val="center"/>
                    <w:rPr>
                      <w:b/>
                      <w:bCs/>
                    </w:rPr>
                  </w:pPr>
                  <w:r>
                    <w:rPr>
                      <w:b/>
                      <w:bCs/>
                    </w:rPr>
                    <w:t>Supervisor immediately investigates the matter.</w:t>
                  </w:r>
                </w:p>
              </w:txbxContent>
            </v:textbox>
          </v:rect>
        </w:pict>
      </w:r>
      <w:r w:rsidRPr="008973DE">
        <w:rPr>
          <w:rFonts w:ascii="Arial" w:hAnsi="Arial" w:cs="Arial"/>
          <w:b/>
          <w:bCs/>
          <w:noProof/>
        </w:rPr>
        <w:t>RIGHT TO REFUSE</w:t>
      </w:r>
    </w:p>
    <w:p w14:paraId="0B2D6F8A" w14:textId="77777777" w:rsidR="00791C53" w:rsidRPr="008973DE" w:rsidRDefault="00791C53" w:rsidP="00A96FF7">
      <w:pPr>
        <w:spacing w:line="360" w:lineRule="auto"/>
        <w:rPr>
          <w:rFonts w:ascii="Arial" w:hAnsi="Arial" w:cs="Arial"/>
          <w:b/>
          <w:bCs/>
          <w:noProof/>
        </w:rPr>
      </w:pPr>
      <w:r w:rsidRPr="008973DE">
        <w:rPr>
          <w:rFonts w:ascii="Arial" w:hAnsi="Arial" w:cs="Arial"/>
          <w:noProof/>
        </w:rPr>
        <w:pict w14:anchorId="5E63E4E7">
          <v:shape id="_x0000_s2298" type="#_x0000_t176" style="position:absolute;margin-left:153pt;margin-top:-.4pt;width:180pt;height:63pt;z-index:251698176" fillcolor="red">
            <v:textbox>
              <w:txbxContent>
                <w:p w14:paraId="51B771F0" w14:textId="77777777" w:rsidR="00791C53" w:rsidRDefault="00791C53">
                  <w:pPr>
                    <w:jc w:val="center"/>
                    <w:rPr>
                      <w:b/>
                      <w:bCs/>
                      <w:color w:val="FFFFFF"/>
                    </w:rPr>
                  </w:pPr>
                  <w:r>
                    <w:rPr>
                      <w:b/>
                      <w:bCs/>
                      <w:color w:val="FFFFFF"/>
                    </w:rPr>
                    <w:t>Employee believes that work, activity or condition would result in unsafe work.</w:t>
                  </w:r>
                </w:p>
              </w:txbxContent>
            </v:textbox>
            <w10:wrap type="square"/>
          </v:shape>
        </w:pict>
      </w:r>
      <w:r w:rsidRPr="008973DE">
        <w:rPr>
          <w:rFonts w:ascii="Arial" w:hAnsi="Arial" w:cs="Arial"/>
          <w:b/>
          <w:bCs/>
          <w:noProof/>
        </w:rPr>
        <w:t xml:space="preserve">UNSAFE WORK </w:t>
      </w:r>
    </w:p>
    <w:p w14:paraId="691CC9D0" w14:textId="77777777" w:rsidR="00791C53" w:rsidRPr="008973DE" w:rsidRDefault="00791C53" w:rsidP="00A96FF7">
      <w:pPr>
        <w:spacing w:line="360" w:lineRule="auto"/>
        <w:rPr>
          <w:rFonts w:ascii="Arial" w:hAnsi="Arial" w:cs="Arial"/>
        </w:rPr>
      </w:pPr>
      <w:r w:rsidRPr="008973DE">
        <w:rPr>
          <w:rFonts w:ascii="Arial" w:hAnsi="Arial" w:cs="Arial"/>
          <w:b/>
          <w:bCs/>
          <w:noProof/>
        </w:rPr>
        <w:pict w14:anchorId="395156B2">
          <v:line id="_x0000_s2237" style="position:absolute;flip:y;z-index:251648000" from="450pt,245.4pt" to="450pt,267pt" o:allowincell="f"/>
        </w:pict>
      </w:r>
      <w:r w:rsidRPr="008973DE">
        <w:rPr>
          <w:rFonts w:ascii="Arial" w:hAnsi="Arial" w:cs="Arial"/>
          <w:b/>
          <w:bCs/>
          <w:noProof/>
        </w:rPr>
        <w:t>FLOWCHART</w:t>
      </w:r>
    </w:p>
    <w:p w14:paraId="107711BF" w14:textId="77777777" w:rsidR="00791C53" w:rsidRPr="00A96FF7" w:rsidRDefault="00791C53" w:rsidP="00A96FF7">
      <w:pPr>
        <w:spacing w:line="360" w:lineRule="auto"/>
        <w:ind w:firstLine="28"/>
        <w:jc w:val="both"/>
        <w:rPr>
          <w:rFonts w:ascii="Arial" w:hAnsi="Arial" w:cs="Arial"/>
        </w:rPr>
      </w:pPr>
      <w:r w:rsidRPr="00A96FF7">
        <w:rPr>
          <w:rFonts w:ascii="Arial" w:hAnsi="Arial" w:cs="Arial"/>
          <w:b/>
          <w:bCs/>
          <w:noProof/>
          <w:color w:val="0000FF"/>
        </w:rPr>
        <w:pict w14:anchorId="0077D045">
          <v:line id="_x0000_s2216" style="position:absolute;left:0;text-align:left;z-index:-251688960;mso-wrap-edited:f" from="243pt,106.8pt" to="243pt,140.7pt" wrapcoords="0 0 0 14400 0 16650 0 21600 0 21600 0 21600 0 19800 0 17100 0 14400 0 0 0 0">
            <v:stroke endarrow="block"/>
          </v:line>
        </w:pict>
      </w:r>
      <w:r w:rsidRPr="00A96FF7">
        <w:rPr>
          <w:rFonts w:ascii="Arial" w:hAnsi="Arial" w:cs="Arial"/>
          <w:noProof/>
        </w:rPr>
        <w:pict w14:anchorId="0F7DA63C">
          <v:line id="_x0000_s2234" style="position:absolute;left:0;text-align:left;z-index:251644928" from="2in,581.7pt" to="5in,581.7pt">
            <v:stroke endarrow="block"/>
          </v:line>
        </w:pict>
      </w:r>
      <w:r w:rsidRPr="00A96FF7">
        <w:rPr>
          <w:rFonts w:ascii="Arial" w:hAnsi="Arial" w:cs="Arial"/>
          <w:noProof/>
        </w:rPr>
        <w:pict w14:anchorId="625F03FE">
          <v:shape id="_x0000_s2300" type="#_x0000_t176" style="position:absolute;left:0;text-align:left;margin-left:5in;margin-top:547.8pt;width:2in;height:45pt;z-index:251699200" fillcolor="#396">
            <v:textbox>
              <w:txbxContent>
                <w:p w14:paraId="23D3E6BB" w14:textId="77777777" w:rsidR="00791C53" w:rsidRDefault="00791C53">
                  <w:pPr>
                    <w:jc w:val="center"/>
                    <w:rPr>
                      <w:b/>
                      <w:bCs/>
                      <w:color w:val="FFFFFF"/>
                    </w:rPr>
                  </w:pPr>
                  <w:r>
                    <w:rPr>
                      <w:b/>
                      <w:bCs/>
                      <w:color w:val="FFFFFF"/>
                    </w:rPr>
                    <w:t>Employee returns to work.</w:t>
                  </w:r>
                </w:p>
              </w:txbxContent>
            </v:textbox>
            <w10:wrap type="square"/>
          </v:shape>
        </w:pict>
      </w:r>
      <w:r w:rsidRPr="00A96FF7">
        <w:rPr>
          <w:rFonts w:ascii="Arial" w:hAnsi="Arial" w:cs="Arial"/>
          <w:b/>
          <w:bCs/>
          <w:noProof/>
          <w:color w:val="0000FF"/>
        </w:rPr>
        <w:pict w14:anchorId="72291574">
          <v:line id="_x0000_s2220" style="position:absolute;left:0;text-align:left;z-index:251631616" from="320.4pt,218.4pt" to="450pt,218.4pt" o:allowincell="f">
            <v:stroke endarrow="block"/>
          </v:line>
        </w:pict>
      </w:r>
      <w:r w:rsidRPr="00A96FF7">
        <w:rPr>
          <w:rFonts w:ascii="Arial" w:hAnsi="Arial" w:cs="Arial"/>
          <w:b/>
          <w:bCs/>
          <w:noProof/>
          <w:color w:val="0000FF"/>
        </w:rPr>
        <w:pict w14:anchorId="2D28F422">
          <v:rect id="_x0000_s2204" style="position:absolute;left:0;text-align:left;margin-left:369pt;margin-top:232.8pt;width:46.8pt;height:21.6pt;z-index:251616256" stroked="f">
            <v:textbox>
              <w:txbxContent>
                <w:p w14:paraId="336577F8" w14:textId="77777777" w:rsidR="00791C53" w:rsidRDefault="00791C53">
                  <w:pPr>
                    <w:pStyle w:val="Heading3"/>
                    <w:rPr>
                      <w:color w:val="008000"/>
                    </w:rPr>
                  </w:pPr>
                  <w:r>
                    <w:rPr>
                      <w:color w:val="008000"/>
                    </w:rPr>
                    <w:t>YES</w:t>
                  </w:r>
                </w:p>
              </w:txbxContent>
            </v:textbox>
          </v:rect>
        </w:pict>
      </w:r>
      <w:r w:rsidRPr="00A96FF7">
        <w:rPr>
          <w:rFonts w:ascii="Arial" w:hAnsi="Arial" w:cs="Arial"/>
          <w:noProof/>
        </w:rPr>
        <w:pict w14:anchorId="172A92E6">
          <v:line id="_x0000_s2221" style="position:absolute;left:0;text-align:left;z-index:251632640" from="450pt,230.7pt" to="450pt,538.8pt" o:allowincell="f">
            <v:stroke endarrow="block"/>
          </v:line>
        </w:pict>
      </w:r>
      <w:r w:rsidRPr="00A96FF7">
        <w:rPr>
          <w:rFonts w:ascii="Arial" w:hAnsi="Arial" w:cs="Arial"/>
          <w:noProof/>
        </w:rPr>
        <w:pict w14:anchorId="57522D29">
          <v:line id="_x0000_s2235" style="position:absolute;left:0;text-align:left;z-index:251645952" from="392.4pt,464.7pt" to="392.4pt,538.8pt">
            <v:stroke endarrow="block"/>
          </v:line>
        </w:pict>
      </w:r>
      <w:r w:rsidRPr="00A96FF7">
        <w:rPr>
          <w:rFonts w:ascii="Arial" w:hAnsi="Arial" w:cs="Arial"/>
          <w:noProof/>
        </w:rPr>
        <w:pict w14:anchorId="069B7329">
          <v:line id="_x0000_s2219" style="position:absolute;left:0;text-align:left;z-index:251630592" from="243pt,241.8pt" to="243pt,322.8pt">
            <v:stroke endarrow="block"/>
          </v:line>
        </w:pict>
      </w:r>
      <w:r w:rsidRPr="00A96FF7">
        <w:rPr>
          <w:rFonts w:ascii="Arial" w:hAnsi="Arial" w:cs="Arial"/>
          <w:b/>
          <w:bCs/>
          <w:noProof/>
          <w:color w:val="0000FF"/>
        </w:rPr>
        <w:pict w14:anchorId="149DA9A3">
          <v:rect id="_x0000_s2206" style="position:absolute;left:0;text-align:left;margin-left:176.4pt;margin-top:322.8pt;width:136.8pt;height:68.4pt;z-index:251618304" o:allowincell="f" fillcolor="#9cf">
            <v:shadow offset="6pt,-6pt"/>
            <v:textbox style="mso-next-textbox:#_x0000_s2206">
              <w:txbxContent>
                <w:p w14:paraId="739E3C27" w14:textId="77777777" w:rsidR="00791C53" w:rsidRDefault="00791C53">
                  <w:pPr>
                    <w:jc w:val="center"/>
                    <w:rPr>
                      <w:b/>
                      <w:bCs/>
                    </w:rPr>
                  </w:pPr>
                  <w:r>
                    <w:rPr>
                      <w:b/>
                      <w:bCs/>
                    </w:rPr>
                    <w:t>Investigation is conducted in presence of “</w:t>
                  </w:r>
                  <w:r>
                    <w:rPr>
                      <w:b/>
                      <w:bCs/>
                      <w:i/>
                      <w:iCs/>
                    </w:rPr>
                    <w:t>certified</w:t>
                  </w:r>
                  <w:r>
                    <w:rPr>
                      <w:b/>
                      <w:bCs/>
                    </w:rPr>
                    <w:t>” employee representative.</w:t>
                  </w:r>
                </w:p>
              </w:txbxContent>
            </v:textbox>
          </v:rect>
        </w:pict>
      </w:r>
      <w:r w:rsidRPr="00A96FF7">
        <w:rPr>
          <w:rFonts w:ascii="Arial" w:hAnsi="Arial" w:cs="Arial"/>
          <w:noProof/>
        </w:rPr>
        <w:pict w14:anchorId="7F819F76">
          <v:rect id="_x0000_s2200" style="position:absolute;left:0;text-align:left;margin-left:171pt;margin-top:61.8pt;width:2in;height:48.6pt;z-index:251612160" fillcolor="#3cc">
            <v:shadow offset="6pt,-6pt"/>
            <v:textbox style="mso-next-textbox:#_x0000_s2200">
              <w:txbxContent>
                <w:p w14:paraId="169E8F87" w14:textId="77777777" w:rsidR="00791C53" w:rsidRDefault="00791C53">
                  <w:pPr>
                    <w:jc w:val="center"/>
                    <w:rPr>
                      <w:b/>
                      <w:bCs/>
                    </w:rPr>
                  </w:pPr>
                  <w:r>
                    <w:rPr>
                      <w:b/>
                      <w:bCs/>
                    </w:rPr>
                    <w:t>Employee reports the situation immediately to their supervisor.</w:t>
                  </w:r>
                </w:p>
              </w:txbxContent>
            </v:textbox>
          </v:rect>
        </w:pict>
      </w:r>
      <w:r w:rsidRPr="00A96FF7">
        <w:rPr>
          <w:rFonts w:ascii="Arial" w:hAnsi="Arial" w:cs="Arial"/>
          <w:noProof/>
        </w:rPr>
        <w:pict w14:anchorId="2ACF7C7C">
          <v:line id="_x0000_s2279" style="position:absolute;left:0;text-align:left;z-index:251686912" from="243pt,25.8pt" to="243pt,61.8pt">
            <v:stroke endarrow="block"/>
          </v:line>
        </w:pict>
      </w:r>
      <w:r w:rsidRPr="00A96FF7">
        <w:rPr>
          <w:rFonts w:ascii="Arial" w:hAnsi="Arial" w:cs="Arial"/>
          <w:noProof/>
        </w:rPr>
        <w:pict w14:anchorId="74E77C62">
          <v:rect id="_x0000_s2205" style="position:absolute;left:0;text-align:left;margin-left:234pt;margin-top:268.8pt;width:50.4pt;height:28.8pt;z-index:251617280" stroked="f" strokecolor="blue">
            <v:textbox style="mso-next-textbox:#_x0000_s2205">
              <w:txbxContent>
                <w:p w14:paraId="5B266C60" w14:textId="77777777" w:rsidR="00791C53" w:rsidRDefault="00791C53">
                  <w:pPr>
                    <w:jc w:val="center"/>
                    <w:rPr>
                      <w:b/>
                      <w:bCs/>
                      <w:color w:val="FF0000"/>
                    </w:rPr>
                  </w:pPr>
                  <w:r>
                    <w:rPr>
                      <w:b/>
                      <w:bCs/>
                      <w:color w:val="FF0000"/>
                    </w:rPr>
                    <w:t>NO</w:t>
                  </w:r>
                </w:p>
              </w:txbxContent>
            </v:textbox>
          </v:rect>
        </w:pict>
      </w:r>
      <w:r w:rsidRPr="00A96FF7">
        <w:rPr>
          <w:rFonts w:ascii="Arial" w:hAnsi="Arial" w:cs="Arial"/>
          <w:noProof/>
        </w:rPr>
        <w:pict w14:anchorId="6F9BA58C">
          <v:rect id="_x0000_s2214" style="position:absolute;left:0;text-align:left;margin-left:-9pt;margin-top:518.4pt;width:2in;height:43.2pt;z-index:251625472" fillcolor="#f90">
            <v:shadow offset="6pt,-6pt"/>
            <o:extrusion v:ext="view" backdepth="1in" type="perspective"/>
            <v:textbox style="mso-next-textbox:#_x0000_s2214">
              <w:txbxContent>
                <w:p w14:paraId="064B4313" w14:textId="77777777" w:rsidR="00791C53" w:rsidRDefault="00791C53">
                  <w:pPr>
                    <w:jc w:val="center"/>
                    <w:rPr>
                      <w:b/>
                      <w:bCs/>
                    </w:rPr>
                  </w:pPr>
                  <w:r>
                    <w:rPr>
                      <w:b/>
                      <w:bCs/>
                    </w:rPr>
                    <w:t>Work determined unsafe and orders issued.</w:t>
                  </w:r>
                </w:p>
              </w:txbxContent>
            </v:textbox>
          </v:rect>
        </w:pict>
      </w:r>
      <w:r w:rsidRPr="00A96FF7">
        <w:rPr>
          <w:rFonts w:ascii="Arial" w:hAnsi="Arial" w:cs="Arial"/>
          <w:noProof/>
        </w:rPr>
        <w:pict w14:anchorId="412AE611">
          <v:line id="_x0000_s2226" style="position:absolute;left:0;text-align:left;z-index:251636736" from="162pt,509.7pt" to="225pt,509.7pt" o:allowincell="f">
            <v:stroke startarrow="block"/>
          </v:line>
        </w:pict>
      </w:r>
      <w:r w:rsidRPr="00A96FF7">
        <w:rPr>
          <w:rFonts w:ascii="Arial" w:hAnsi="Arial" w:cs="Arial"/>
          <w:noProof/>
        </w:rPr>
        <w:pict w14:anchorId="25C8FDE8">
          <v:line id="_x0000_s2282" style="position:absolute;left:0;text-align:left;z-index:251689984" from="306pt,563.7pt" to="5in,563.7pt">
            <v:stroke endarrow="block"/>
          </v:line>
        </w:pict>
      </w:r>
      <w:r w:rsidRPr="00A96FF7">
        <w:rPr>
          <w:rFonts w:ascii="Arial" w:hAnsi="Arial" w:cs="Arial"/>
          <w:noProof/>
        </w:rPr>
        <w:pict w14:anchorId="2AC17E0E">
          <v:rect id="_x0000_s2212" style="position:absolute;left:0;text-align:left;margin-left:0;margin-top:437.7pt;width:129.6pt;height:54pt;z-index:251623424" fillcolor="#c9f">
            <v:shadow offset="6pt,-6pt"/>
            <o:extrusion v:ext="view" backdepth="1in" type="perspective"/>
            <v:textbox style="mso-next-textbox:#_x0000_s2212">
              <w:txbxContent>
                <w:p w14:paraId="3A8E2F23" w14:textId="77777777" w:rsidR="00791C53" w:rsidRDefault="00791C53">
                  <w:pPr>
                    <w:jc w:val="center"/>
                    <w:rPr>
                      <w:b/>
                      <w:bCs/>
                    </w:rPr>
                  </w:pPr>
                  <w:r>
                    <w:rPr>
                      <w:b/>
                      <w:bCs/>
                    </w:rPr>
                    <w:t xml:space="preserve">MOL </w:t>
                  </w:r>
                  <w:proofErr w:type="gramStart"/>
                  <w:r>
                    <w:rPr>
                      <w:b/>
                      <w:bCs/>
                    </w:rPr>
                    <w:t>Inspector  conducts</w:t>
                  </w:r>
                  <w:proofErr w:type="gramEnd"/>
                  <w:r>
                    <w:rPr>
                      <w:rFonts w:ascii="Arial" w:hAnsi="Arial"/>
                      <w:b/>
                      <w:bCs/>
                    </w:rPr>
                    <w:t xml:space="preserve"> </w:t>
                  </w:r>
                  <w:r>
                    <w:rPr>
                      <w:b/>
                      <w:bCs/>
                    </w:rPr>
                    <w:t>investigation.</w:t>
                  </w:r>
                </w:p>
              </w:txbxContent>
            </v:textbox>
          </v:rect>
        </w:pict>
      </w:r>
      <w:r w:rsidRPr="00A96FF7">
        <w:rPr>
          <w:rFonts w:ascii="Arial" w:hAnsi="Arial" w:cs="Arial"/>
          <w:noProof/>
        </w:rPr>
        <w:pict w14:anchorId="5C0DB195">
          <v:rect id="_x0000_s2215" style="position:absolute;left:0;text-align:left;margin-left:0;margin-top:572.7pt;width:136.8pt;height:27pt;z-index:251626496" fillcolor="silver">
            <v:shadow offset="6pt,-6pt"/>
            <o:extrusion v:ext="view" backdepth="1in" type="perspective"/>
            <v:textbox style="mso-next-textbox:#_x0000_s2215">
              <w:txbxContent>
                <w:p w14:paraId="2521A6AC" w14:textId="77777777" w:rsidR="00791C53" w:rsidRDefault="00791C53">
                  <w:pPr>
                    <w:jc w:val="center"/>
                    <w:rPr>
                      <w:b/>
                      <w:bCs/>
                    </w:rPr>
                  </w:pPr>
                  <w:r>
                    <w:rPr>
                      <w:b/>
                      <w:bCs/>
                    </w:rPr>
                    <w:t>Situation corrected</w:t>
                  </w:r>
                </w:p>
              </w:txbxContent>
            </v:textbox>
          </v:rect>
        </w:pict>
      </w:r>
      <w:r w:rsidRPr="00A96FF7">
        <w:rPr>
          <w:rFonts w:ascii="Arial" w:hAnsi="Arial" w:cs="Arial"/>
          <w:noProof/>
        </w:rPr>
        <w:pict w14:anchorId="14627A72">
          <v:line id="_x0000_s2281" style="position:absolute;left:0;text-align:left;flip:x y;z-index:251688960" from="63pt,338.7pt" to="63pt,374.7pt">
            <v:stroke endarrow="block"/>
          </v:line>
        </w:pict>
      </w:r>
      <w:r w:rsidRPr="00A96FF7">
        <w:rPr>
          <w:rFonts w:ascii="Arial" w:hAnsi="Arial" w:cs="Arial"/>
          <w:noProof/>
        </w:rPr>
        <w:pict w14:anchorId="21002EAC">
          <v:rect id="_x0000_s2280" style="position:absolute;left:0;text-align:left;margin-left:0;margin-top:284.7pt;width:133.2pt;height:54pt;z-index:251687936" fillcolor="yellow">
            <v:shadow offset="6pt,-6pt"/>
            <o:extrusion v:ext="view" backdepth="1in" type="perspective"/>
            <v:textbox style="mso-next-textbox:#_x0000_s2280">
              <w:txbxContent>
                <w:p w14:paraId="094E60B2" w14:textId="77777777" w:rsidR="00791C53" w:rsidRDefault="00791C53">
                  <w:pPr>
                    <w:jc w:val="center"/>
                    <w:rPr>
                      <w:b/>
                      <w:bCs/>
                    </w:rPr>
                  </w:pPr>
                  <w:r>
                    <w:rPr>
                      <w:b/>
                      <w:bCs/>
                    </w:rPr>
                    <w:t>Worker may be assigned reasonable alternative work</w:t>
                  </w:r>
                </w:p>
                <w:p w14:paraId="1EE03D98" w14:textId="77777777" w:rsidR="00791C53" w:rsidRDefault="00791C53">
                  <w:pPr>
                    <w:jc w:val="center"/>
                    <w:rPr>
                      <w:b/>
                      <w:bCs/>
                    </w:rPr>
                  </w:pPr>
                </w:p>
              </w:txbxContent>
            </v:textbox>
          </v:rect>
        </w:pict>
      </w:r>
      <w:r w:rsidRPr="00A96FF7">
        <w:rPr>
          <w:rFonts w:ascii="Arial" w:hAnsi="Arial" w:cs="Arial"/>
          <w:noProof/>
        </w:rPr>
        <w:pict w14:anchorId="1F0B4C5C">
          <v:line id="_x0000_s2232" style="position:absolute;left:0;text-align:left;z-index:251642880" from="147.6pt,473.7pt" to="147.6pt,545.7pt" o:allowincell="f"/>
        </w:pict>
      </w:r>
      <w:r w:rsidRPr="00A96FF7">
        <w:rPr>
          <w:rFonts w:ascii="Arial" w:hAnsi="Arial" w:cs="Arial"/>
          <w:noProof/>
        </w:rPr>
        <w:pict w14:anchorId="0F7D3107">
          <v:line id="_x0000_s2233" style="position:absolute;left:0;text-align:left;z-index:251643904" from="153pt,545.7pt" to="181.8pt,545.7pt">
            <v:stroke endarrow="block"/>
          </v:line>
        </w:pict>
      </w:r>
      <w:r w:rsidRPr="00A96FF7">
        <w:rPr>
          <w:rFonts w:ascii="Arial" w:hAnsi="Arial" w:cs="Arial"/>
          <w:noProof/>
        </w:rPr>
        <w:pict w14:anchorId="50CE9795">
          <v:rect id="_x0000_s2213" style="position:absolute;left:0;text-align:left;margin-left:189pt;margin-top:527.7pt;width:115.2pt;height:41.4pt;z-index:251624448" fillcolor="yellow">
            <v:shadow offset="6pt,-6pt"/>
            <v:textbox style="mso-next-textbox:#_x0000_s2213">
              <w:txbxContent>
                <w:p w14:paraId="0CC36CDC" w14:textId="77777777" w:rsidR="00791C53" w:rsidRDefault="00791C53">
                  <w:pPr>
                    <w:jc w:val="center"/>
                    <w:rPr>
                      <w:b/>
                      <w:bCs/>
                    </w:rPr>
                  </w:pPr>
                  <w:r>
                    <w:rPr>
                      <w:b/>
                      <w:bCs/>
                    </w:rPr>
                    <w:t>Work is determined safe.</w:t>
                  </w:r>
                </w:p>
              </w:txbxContent>
            </v:textbox>
          </v:rect>
        </w:pict>
      </w:r>
      <w:r w:rsidRPr="00A96FF7">
        <w:rPr>
          <w:rFonts w:ascii="Arial" w:hAnsi="Arial" w:cs="Arial"/>
          <w:noProof/>
        </w:rPr>
        <w:pict w14:anchorId="209A1841">
          <v:line id="_x0000_s2236" style="position:absolute;left:0;text-align:left;z-index:251646976" from="63pt,563.7pt" to="63pt,572.7pt">
            <v:stroke endarrow="block"/>
          </v:line>
        </w:pict>
      </w:r>
      <w:r w:rsidRPr="00A96FF7">
        <w:rPr>
          <w:rFonts w:ascii="Arial" w:hAnsi="Arial" w:cs="Arial"/>
          <w:noProof/>
        </w:rPr>
        <w:pict w14:anchorId="52A14962">
          <v:line id="_x0000_s2224" style="position:absolute;left:0;text-align:left;z-index:251634688" from="306pt,455.7pt" to="363.6pt,455.7pt">
            <v:stroke endarrow="block"/>
          </v:line>
        </w:pict>
      </w:r>
      <w:r w:rsidRPr="00A96FF7">
        <w:rPr>
          <w:rFonts w:ascii="Arial" w:hAnsi="Arial" w:cs="Arial"/>
          <w:noProof/>
        </w:rPr>
        <w:pict w14:anchorId="1089114B">
          <v:line id="_x0000_s2231" style="position:absolute;left:0;text-align:left;z-index:251641856" from="135pt,473.7pt" to="2in,473.7pt"/>
        </w:pict>
      </w:r>
      <w:r w:rsidRPr="00A96FF7">
        <w:rPr>
          <w:rFonts w:ascii="Arial" w:hAnsi="Arial" w:cs="Arial"/>
          <w:noProof/>
        </w:rPr>
        <w:pict w14:anchorId="756911CE">
          <v:line id="_x0000_s2228" style="position:absolute;left:0;text-align:left;flip:x;z-index:251638784" from="135pt,392.7pt" to="162pt,392.7pt">
            <v:stroke endarrow="block"/>
          </v:line>
        </w:pict>
      </w:r>
      <w:r w:rsidRPr="00A96FF7">
        <w:rPr>
          <w:rFonts w:ascii="Arial" w:hAnsi="Arial" w:cs="Arial"/>
          <w:noProof/>
        </w:rPr>
        <w:pict w14:anchorId="5ADD0871">
          <v:line id="_x0000_s2227" style="position:absolute;left:0;text-align:left;flip:y;z-index:251637760" from="162pt,392.7pt" to="162pt,506.1pt" o:allowincell="f"/>
        </w:pict>
      </w:r>
      <w:r w:rsidRPr="00A96FF7">
        <w:rPr>
          <w:rFonts w:ascii="Arial" w:hAnsi="Arial" w:cs="Arial"/>
          <w:noProof/>
        </w:rPr>
        <w:pict w14:anchorId="6C99B396">
          <v:line id="_x0000_s2230" style="position:absolute;left:0;text-align:left;z-index:251640832" from="63pt,491.7pt" to="63pt,513.3pt">
            <v:stroke endarrow="block"/>
          </v:line>
        </w:pict>
      </w:r>
      <w:r w:rsidRPr="00A96FF7">
        <w:rPr>
          <w:rFonts w:ascii="Arial" w:hAnsi="Arial" w:cs="Arial"/>
          <w:noProof/>
        </w:rPr>
        <w:pict w14:anchorId="5F8B67D8">
          <v:line id="_x0000_s2229" style="position:absolute;left:0;text-align:left;z-index:251639808" from="63pt,419.7pt" to="63pt,441.3pt">
            <v:stroke endarrow="block"/>
          </v:line>
        </w:pict>
      </w:r>
      <w:r w:rsidRPr="00A96FF7">
        <w:rPr>
          <w:rFonts w:ascii="Arial" w:hAnsi="Arial" w:cs="Arial"/>
          <w:noProof/>
        </w:rPr>
        <w:pict w14:anchorId="021BA81B">
          <v:rect id="_x0000_s2210" style="position:absolute;left:0;text-align:left;margin-left:0;margin-top:374.7pt;width:133.2pt;height:43.2pt;z-index:251622400" fillcolor="#fc9">
            <v:shadow offset="6pt,-6pt"/>
            <o:extrusion v:ext="view" backdepth="1in" type="perspective"/>
            <v:textbox style="mso-next-textbox:#_x0000_s2210">
              <w:txbxContent>
                <w:p w14:paraId="245A8D8B" w14:textId="77777777" w:rsidR="00791C53" w:rsidRDefault="00791C53">
                  <w:pPr>
                    <w:jc w:val="center"/>
                    <w:rPr>
                      <w:b/>
                      <w:bCs/>
                    </w:rPr>
                  </w:pPr>
                  <w:r>
                    <w:rPr>
                      <w:b/>
                      <w:bCs/>
                    </w:rPr>
                    <w:t>Situation reported to Ministry of Labour.</w:t>
                  </w:r>
                </w:p>
              </w:txbxContent>
            </v:textbox>
          </v:rect>
        </w:pict>
      </w:r>
      <w:r w:rsidRPr="00A96FF7">
        <w:rPr>
          <w:rFonts w:ascii="Arial" w:hAnsi="Arial" w:cs="Arial"/>
        </w:rPr>
        <w:br w:type="page"/>
      </w:r>
    </w:p>
    <w:p w14:paraId="42F0966B" w14:textId="77777777" w:rsidR="00791C53" w:rsidRPr="008973DE" w:rsidRDefault="00C33C67" w:rsidP="00A96FF7">
      <w:pPr>
        <w:spacing w:line="360" w:lineRule="auto"/>
        <w:ind w:firstLine="28"/>
        <w:jc w:val="both"/>
        <w:rPr>
          <w:rFonts w:ascii="Arial" w:hAnsi="Arial" w:cs="Arial"/>
          <w:b/>
          <w:bCs/>
          <w:caps/>
        </w:rPr>
      </w:pPr>
      <w:r w:rsidRPr="008973DE">
        <w:rPr>
          <w:rFonts w:ascii="Arial" w:hAnsi="Arial" w:cs="Arial"/>
          <w:b/>
          <w:bCs/>
          <w:caps/>
        </w:rPr>
        <w:t xml:space="preserve">Management involvement </w:t>
      </w:r>
    </w:p>
    <w:p w14:paraId="52BC9B7B" w14:textId="1396B8E7" w:rsidR="00791C53" w:rsidRPr="008973DE" w:rsidRDefault="002F1221" w:rsidP="00A96FF7">
      <w:pPr>
        <w:pStyle w:val="BodyText2"/>
        <w:spacing w:line="360" w:lineRule="auto"/>
        <w:rPr>
          <w:rFonts w:ascii="Arial" w:hAnsi="Arial" w:cs="Arial"/>
          <w:b/>
          <w:bCs/>
          <w:caps/>
        </w:rPr>
      </w:pPr>
      <w:r>
        <w:rPr>
          <w:rFonts w:ascii="Arial" w:hAnsi="Arial" w:cs="Arial"/>
          <w:b/>
          <w:bCs/>
          <w:caps/>
        </w:rPr>
        <w:br/>
      </w:r>
      <w:r w:rsidR="00791C53" w:rsidRPr="008973DE">
        <w:rPr>
          <w:rFonts w:ascii="Arial" w:hAnsi="Arial" w:cs="Arial"/>
          <w:b/>
          <w:bCs/>
          <w:caps/>
        </w:rPr>
        <w:t xml:space="preserve">Purpose </w:t>
      </w:r>
    </w:p>
    <w:p w14:paraId="28A5AFF3" w14:textId="77777777" w:rsidR="00791C53" w:rsidRPr="00A96FF7" w:rsidRDefault="00791C53" w:rsidP="00A96FF7">
      <w:pPr>
        <w:pStyle w:val="BodyText2"/>
        <w:spacing w:line="360" w:lineRule="auto"/>
        <w:rPr>
          <w:rFonts w:ascii="Arial" w:hAnsi="Arial" w:cs="Arial"/>
        </w:rPr>
      </w:pPr>
    </w:p>
    <w:p w14:paraId="775BD730" w14:textId="77777777" w:rsidR="00791C53" w:rsidRPr="00A96FF7" w:rsidRDefault="00791C53" w:rsidP="00A96FF7">
      <w:pPr>
        <w:pStyle w:val="BodyText2"/>
        <w:numPr>
          <w:ilvl w:val="0"/>
          <w:numId w:val="1"/>
        </w:numPr>
        <w:tabs>
          <w:tab w:val="clear" w:pos="360"/>
          <w:tab w:val="num" w:pos="720"/>
        </w:tabs>
        <w:spacing w:line="360" w:lineRule="auto"/>
        <w:ind w:left="720" w:right="0" w:hanging="720"/>
        <w:rPr>
          <w:rFonts w:ascii="Arial" w:hAnsi="Arial" w:cs="Arial"/>
        </w:rPr>
      </w:pPr>
      <w:r w:rsidRPr="00A96FF7">
        <w:rPr>
          <w:rFonts w:ascii="Arial" w:hAnsi="Arial" w:cs="Arial"/>
        </w:rPr>
        <w:t>To create and maintain an active interest in safety and health and to reduce accidents.</w:t>
      </w:r>
    </w:p>
    <w:p w14:paraId="195B4B72" w14:textId="77777777" w:rsidR="00791C53" w:rsidRPr="00A96FF7" w:rsidRDefault="00791C53" w:rsidP="00A96FF7">
      <w:pPr>
        <w:numPr>
          <w:ilvl w:val="0"/>
          <w:numId w:val="1"/>
        </w:numPr>
        <w:tabs>
          <w:tab w:val="clear" w:pos="360"/>
          <w:tab w:val="num" w:pos="720"/>
        </w:tabs>
        <w:spacing w:line="360" w:lineRule="auto"/>
        <w:ind w:left="720" w:hanging="720"/>
        <w:jc w:val="both"/>
        <w:rPr>
          <w:rFonts w:ascii="Arial" w:hAnsi="Arial" w:cs="Arial"/>
        </w:rPr>
      </w:pPr>
      <w:r w:rsidRPr="00A96FF7">
        <w:rPr>
          <w:rFonts w:ascii="Arial" w:hAnsi="Arial" w:cs="Arial"/>
        </w:rPr>
        <w:t>To help stimulate an awareness of safety issues and to create an atmosphere of co-operation between management and workers.</w:t>
      </w:r>
    </w:p>
    <w:p w14:paraId="5E6A0364" w14:textId="77777777" w:rsidR="00791C53" w:rsidRPr="00A96FF7" w:rsidRDefault="00791C53" w:rsidP="00A96FF7">
      <w:pPr>
        <w:spacing w:line="360" w:lineRule="auto"/>
        <w:rPr>
          <w:rFonts w:ascii="Arial" w:hAnsi="Arial" w:cs="Arial"/>
          <w:b/>
        </w:rPr>
      </w:pPr>
    </w:p>
    <w:p w14:paraId="24110F43" w14:textId="77777777" w:rsidR="00791C53" w:rsidRPr="00A96FF7" w:rsidRDefault="00791C53" w:rsidP="00A96FF7">
      <w:pPr>
        <w:pStyle w:val="Heading2"/>
        <w:spacing w:line="360" w:lineRule="auto"/>
        <w:jc w:val="left"/>
        <w:rPr>
          <w:rFonts w:ascii="Arial" w:hAnsi="Arial" w:cs="Arial"/>
        </w:rPr>
      </w:pPr>
      <w:r w:rsidRPr="00A96FF7">
        <w:rPr>
          <w:rFonts w:ascii="Arial" w:hAnsi="Arial" w:cs="Arial"/>
        </w:rPr>
        <w:t xml:space="preserve">Management Responsibility </w:t>
      </w:r>
      <w:r w:rsidRPr="00A96FF7">
        <w:rPr>
          <w:rFonts w:ascii="Arial" w:hAnsi="Arial" w:cs="Arial"/>
        </w:rPr>
        <w:tab/>
        <w:t xml:space="preserve"> </w:t>
      </w:r>
      <w:r w:rsidRPr="00A96FF7">
        <w:rPr>
          <w:rFonts w:ascii="Arial" w:hAnsi="Arial" w:cs="Arial"/>
        </w:rPr>
        <w:tab/>
      </w:r>
    </w:p>
    <w:p w14:paraId="3D834173" w14:textId="77777777" w:rsidR="00791C53" w:rsidRPr="00A96FF7" w:rsidRDefault="00791C53" w:rsidP="00A96FF7">
      <w:pPr>
        <w:spacing w:line="360" w:lineRule="auto"/>
        <w:rPr>
          <w:rFonts w:ascii="Arial" w:hAnsi="Arial" w:cs="Arial"/>
          <w:bCs/>
        </w:rPr>
      </w:pPr>
    </w:p>
    <w:p w14:paraId="6F72B6E2" w14:textId="77777777" w:rsidR="00791C53" w:rsidRPr="00A96FF7" w:rsidRDefault="00791C53" w:rsidP="00A96FF7">
      <w:pPr>
        <w:pStyle w:val="BodyText2"/>
        <w:spacing w:line="360" w:lineRule="auto"/>
        <w:ind w:right="0"/>
        <w:rPr>
          <w:rFonts w:ascii="Arial" w:hAnsi="Arial" w:cs="Arial"/>
        </w:rPr>
      </w:pPr>
      <w:r w:rsidRPr="00A96FF7">
        <w:rPr>
          <w:rFonts w:ascii="Arial" w:hAnsi="Arial" w:cs="Arial"/>
          <w:bCs/>
        </w:rPr>
        <w:t xml:space="preserve">It is the responsibility of the </w:t>
      </w:r>
      <w:r w:rsidR="000E4CE5">
        <w:rPr>
          <w:rFonts w:ascii="Arial" w:hAnsi="Arial" w:cs="Arial"/>
        </w:rPr>
        <w:t>PRODUCTION</w:t>
      </w:r>
      <w:r w:rsidRPr="00A96FF7">
        <w:rPr>
          <w:rFonts w:ascii="Arial" w:hAnsi="Arial" w:cs="Arial"/>
        </w:rPr>
        <w:t xml:space="preserve"> Company</w:t>
      </w:r>
      <w:r w:rsidRPr="00A96FF7">
        <w:rPr>
          <w:rFonts w:ascii="Arial" w:hAnsi="Arial" w:cs="Arial"/>
          <w:bCs/>
        </w:rPr>
        <w:t xml:space="preserve"> owners</w:t>
      </w:r>
      <w:r w:rsidRPr="00A96FF7">
        <w:rPr>
          <w:rFonts w:ascii="Arial" w:hAnsi="Arial" w:cs="Arial"/>
        </w:rPr>
        <w:t xml:space="preserve"> to ensure that a joint health and safety committee is formed, structured and functioning in the appropriate manner, and that the names of the members are prominently posted in the workplace.  </w:t>
      </w:r>
    </w:p>
    <w:p w14:paraId="1EDF01B3" w14:textId="77777777" w:rsidR="00791C53" w:rsidRPr="00A96FF7" w:rsidRDefault="00791C53" w:rsidP="00A96FF7">
      <w:pPr>
        <w:pStyle w:val="BodyText2"/>
        <w:spacing w:line="360" w:lineRule="auto"/>
        <w:ind w:right="0"/>
        <w:rPr>
          <w:rFonts w:ascii="Arial" w:hAnsi="Arial" w:cs="Arial"/>
        </w:rPr>
      </w:pPr>
    </w:p>
    <w:p w14:paraId="6C5104C5" w14:textId="77777777" w:rsidR="00791C53" w:rsidRPr="00A96FF7" w:rsidRDefault="00791C53" w:rsidP="00A96FF7">
      <w:pPr>
        <w:pStyle w:val="BodyText2"/>
        <w:spacing w:line="360" w:lineRule="auto"/>
        <w:ind w:right="0"/>
        <w:rPr>
          <w:rFonts w:ascii="Arial" w:hAnsi="Arial" w:cs="Arial"/>
        </w:rPr>
      </w:pPr>
      <w:r w:rsidRPr="00A96FF7">
        <w:rPr>
          <w:rFonts w:ascii="Arial" w:hAnsi="Arial" w:cs="Arial"/>
        </w:rPr>
        <w:t xml:space="preserve">Management agrees to </w:t>
      </w:r>
      <w:proofErr w:type="gramStart"/>
      <w:r w:rsidRPr="00A96FF7">
        <w:rPr>
          <w:rFonts w:ascii="Arial" w:hAnsi="Arial" w:cs="Arial"/>
        </w:rPr>
        <w:t>provide assistance</w:t>
      </w:r>
      <w:proofErr w:type="gramEnd"/>
      <w:r w:rsidRPr="00A96FF7">
        <w:rPr>
          <w:rFonts w:ascii="Arial" w:hAnsi="Arial" w:cs="Arial"/>
        </w:rPr>
        <w:t xml:space="preserve"> and cooperation to the committee and ensures that recommendations made by the Joint Health &amp; Safety Committee will be addressed at the management level.  </w:t>
      </w:r>
      <w:r w:rsidR="000E4CE5">
        <w:rPr>
          <w:rFonts w:ascii="Arial" w:hAnsi="Arial" w:cs="Arial"/>
        </w:rPr>
        <w:t>PRODUCTION</w:t>
      </w:r>
      <w:r w:rsidRPr="00A96FF7">
        <w:rPr>
          <w:rFonts w:ascii="Arial" w:hAnsi="Arial" w:cs="Arial"/>
        </w:rPr>
        <w:t xml:space="preserve"> Company will provide access to pertinent resource information to the committee.  This information will include but not be limited to:</w:t>
      </w:r>
    </w:p>
    <w:p w14:paraId="7B30E41C" w14:textId="77777777" w:rsidR="00791C53" w:rsidRPr="00A96FF7" w:rsidRDefault="00791C53" w:rsidP="00A96FF7">
      <w:pPr>
        <w:pStyle w:val="BodyText2"/>
        <w:numPr>
          <w:ilvl w:val="0"/>
          <w:numId w:val="31"/>
        </w:numPr>
        <w:spacing w:line="360" w:lineRule="auto"/>
        <w:ind w:hanging="720"/>
        <w:rPr>
          <w:rFonts w:ascii="Arial" w:hAnsi="Arial" w:cs="Arial"/>
        </w:rPr>
      </w:pPr>
      <w:r w:rsidRPr="00A96FF7">
        <w:rPr>
          <w:rFonts w:ascii="Arial" w:hAnsi="Arial" w:cs="Arial"/>
        </w:rPr>
        <w:t>Notification of injury or occupational disease.</w:t>
      </w:r>
    </w:p>
    <w:p w14:paraId="1DAC11C4" w14:textId="77777777" w:rsidR="00791C53" w:rsidRPr="00A96FF7" w:rsidRDefault="00791C53" w:rsidP="00A96FF7">
      <w:pPr>
        <w:pStyle w:val="BodyText2"/>
        <w:numPr>
          <w:ilvl w:val="0"/>
          <w:numId w:val="31"/>
        </w:numPr>
        <w:spacing w:line="360" w:lineRule="auto"/>
        <w:ind w:hanging="720"/>
        <w:rPr>
          <w:rFonts w:ascii="Arial" w:hAnsi="Arial" w:cs="Arial"/>
        </w:rPr>
      </w:pPr>
      <w:r w:rsidRPr="00A96FF7">
        <w:rPr>
          <w:rFonts w:ascii="Arial" w:hAnsi="Arial" w:cs="Arial"/>
        </w:rPr>
        <w:t xml:space="preserve">Information on potentially hazardous materials/processes.  </w:t>
      </w:r>
    </w:p>
    <w:p w14:paraId="6D324EF6" w14:textId="77777777" w:rsidR="00791C53" w:rsidRPr="00A96FF7" w:rsidRDefault="00791C53" w:rsidP="00A96FF7">
      <w:pPr>
        <w:pStyle w:val="BodyText2"/>
        <w:numPr>
          <w:ilvl w:val="0"/>
          <w:numId w:val="31"/>
        </w:numPr>
        <w:spacing w:line="360" w:lineRule="auto"/>
        <w:ind w:hanging="720"/>
        <w:rPr>
          <w:rFonts w:ascii="Arial" w:hAnsi="Arial" w:cs="Arial"/>
        </w:rPr>
      </w:pPr>
      <w:r w:rsidRPr="00A96FF7">
        <w:rPr>
          <w:rFonts w:ascii="Arial" w:hAnsi="Arial" w:cs="Arial"/>
        </w:rPr>
        <w:t xml:space="preserve">Reports on health and safety. </w:t>
      </w:r>
    </w:p>
    <w:p w14:paraId="3E0C2D80" w14:textId="77777777" w:rsidR="00791C53" w:rsidRPr="00A96FF7" w:rsidRDefault="00791C53" w:rsidP="00A96FF7">
      <w:pPr>
        <w:pStyle w:val="BodyText2"/>
        <w:numPr>
          <w:ilvl w:val="0"/>
          <w:numId w:val="31"/>
        </w:numPr>
        <w:spacing w:line="360" w:lineRule="auto"/>
        <w:ind w:hanging="720"/>
        <w:rPr>
          <w:rFonts w:ascii="Arial" w:hAnsi="Arial" w:cs="Arial"/>
        </w:rPr>
      </w:pPr>
      <w:r w:rsidRPr="00A96FF7">
        <w:rPr>
          <w:rFonts w:ascii="Arial" w:hAnsi="Arial" w:cs="Arial"/>
        </w:rPr>
        <w:t>Health &amp; safety statistics.</w:t>
      </w:r>
    </w:p>
    <w:p w14:paraId="743A6455" w14:textId="77777777" w:rsidR="00791C53" w:rsidRPr="00A96FF7" w:rsidRDefault="00791C53" w:rsidP="00A96FF7">
      <w:pPr>
        <w:spacing w:line="360" w:lineRule="auto"/>
        <w:rPr>
          <w:rFonts w:ascii="Arial" w:hAnsi="Arial" w:cs="Arial"/>
          <w:b/>
          <w:caps/>
          <w:color w:val="0000FF"/>
        </w:rPr>
      </w:pPr>
    </w:p>
    <w:p w14:paraId="7F28131A" w14:textId="77777777" w:rsidR="00791C53" w:rsidRPr="008973DE" w:rsidRDefault="00791C53" w:rsidP="00A96FF7">
      <w:pPr>
        <w:pStyle w:val="Heading7"/>
        <w:spacing w:line="360" w:lineRule="auto"/>
        <w:rPr>
          <w:rFonts w:ascii="Arial" w:hAnsi="Arial" w:cs="Arial"/>
          <w:bCs w:val="0"/>
          <w:caps/>
          <w:color w:val="auto"/>
        </w:rPr>
      </w:pPr>
      <w:r w:rsidRPr="008973DE">
        <w:rPr>
          <w:rFonts w:ascii="Arial" w:hAnsi="Arial" w:cs="Arial"/>
          <w:bCs w:val="0"/>
          <w:caps/>
          <w:color w:val="auto"/>
        </w:rPr>
        <w:t xml:space="preserve">Responsibility </w:t>
      </w:r>
    </w:p>
    <w:p w14:paraId="3F71C0F6" w14:textId="77777777" w:rsidR="00791C53" w:rsidRPr="00A96FF7" w:rsidRDefault="00791C53" w:rsidP="00A96FF7">
      <w:pPr>
        <w:spacing w:line="360" w:lineRule="auto"/>
        <w:rPr>
          <w:rFonts w:ascii="Arial" w:hAnsi="Arial" w:cs="Arial"/>
          <w:b/>
          <w:caps/>
          <w:color w:val="0000FF"/>
        </w:rPr>
      </w:pPr>
    </w:p>
    <w:p w14:paraId="0A04623B" w14:textId="77777777" w:rsidR="00791C53" w:rsidRPr="00A96FF7" w:rsidRDefault="00791C53" w:rsidP="00A96FF7">
      <w:pPr>
        <w:pStyle w:val="BodyText2"/>
        <w:numPr>
          <w:ilvl w:val="0"/>
          <w:numId w:val="32"/>
        </w:numPr>
        <w:spacing w:line="360" w:lineRule="auto"/>
        <w:ind w:hanging="720"/>
        <w:rPr>
          <w:rFonts w:ascii="Arial" w:hAnsi="Arial" w:cs="Arial"/>
        </w:rPr>
      </w:pPr>
      <w:r w:rsidRPr="00A96FF7">
        <w:rPr>
          <w:rFonts w:ascii="Arial" w:hAnsi="Arial" w:cs="Arial"/>
        </w:rPr>
        <w:t>Obtain information from the employer on potential or existing hazards, accident data/trends, occupational disease, hygiene reports, etc.</w:t>
      </w:r>
    </w:p>
    <w:p w14:paraId="65392223" w14:textId="77777777" w:rsidR="00791C53" w:rsidRPr="00A96FF7" w:rsidRDefault="00791C53" w:rsidP="00A96FF7">
      <w:pPr>
        <w:pStyle w:val="BodyText2"/>
        <w:numPr>
          <w:ilvl w:val="0"/>
          <w:numId w:val="32"/>
        </w:numPr>
        <w:spacing w:line="360" w:lineRule="auto"/>
        <w:ind w:hanging="720"/>
        <w:rPr>
          <w:rFonts w:ascii="Arial" w:hAnsi="Arial" w:cs="Arial"/>
        </w:rPr>
      </w:pPr>
      <w:r w:rsidRPr="00A96FF7">
        <w:rPr>
          <w:rFonts w:ascii="Arial" w:hAnsi="Arial" w:cs="Arial"/>
        </w:rPr>
        <w:t xml:space="preserve">Perform thorough accident investigations to properly identify root cause(s), so that corrective action can be taken and necessary improvements </w:t>
      </w:r>
      <w:proofErr w:type="gramStart"/>
      <w:r w:rsidRPr="00A96FF7">
        <w:rPr>
          <w:rFonts w:ascii="Arial" w:hAnsi="Arial" w:cs="Arial"/>
        </w:rPr>
        <w:t>made</w:t>
      </w:r>
      <w:proofErr w:type="gramEnd"/>
      <w:r w:rsidRPr="00A96FF7">
        <w:rPr>
          <w:rFonts w:ascii="Arial" w:hAnsi="Arial" w:cs="Arial"/>
        </w:rPr>
        <w:t>.</w:t>
      </w:r>
    </w:p>
    <w:p w14:paraId="5BDF751A" w14:textId="77777777" w:rsidR="008973DE" w:rsidRDefault="008973DE" w:rsidP="008973DE">
      <w:pPr>
        <w:pStyle w:val="BodyText2"/>
        <w:spacing w:line="360" w:lineRule="auto"/>
        <w:ind w:left="720"/>
        <w:rPr>
          <w:rFonts w:ascii="Arial" w:hAnsi="Arial" w:cs="Arial"/>
        </w:rPr>
      </w:pPr>
    </w:p>
    <w:p w14:paraId="269C3EDD" w14:textId="77777777" w:rsidR="00791C53" w:rsidRPr="00A96FF7" w:rsidRDefault="00791C53" w:rsidP="00A96FF7">
      <w:pPr>
        <w:pStyle w:val="BodyText2"/>
        <w:numPr>
          <w:ilvl w:val="0"/>
          <w:numId w:val="32"/>
        </w:numPr>
        <w:spacing w:line="360" w:lineRule="auto"/>
        <w:ind w:hanging="720"/>
        <w:rPr>
          <w:rFonts w:ascii="Arial" w:hAnsi="Arial" w:cs="Arial"/>
        </w:rPr>
      </w:pPr>
      <w:r w:rsidRPr="00A96FF7">
        <w:rPr>
          <w:rFonts w:ascii="Arial" w:hAnsi="Arial" w:cs="Arial"/>
        </w:rPr>
        <w:t>Conduct accident/illness information analysis.</w:t>
      </w:r>
    </w:p>
    <w:p w14:paraId="532464A6" w14:textId="77777777" w:rsidR="00791C53" w:rsidRPr="008973DE" w:rsidRDefault="00791C53" w:rsidP="008973DE">
      <w:pPr>
        <w:pStyle w:val="BodyText2"/>
        <w:numPr>
          <w:ilvl w:val="0"/>
          <w:numId w:val="32"/>
        </w:numPr>
        <w:spacing w:line="360" w:lineRule="auto"/>
        <w:ind w:hanging="720"/>
        <w:rPr>
          <w:rFonts w:ascii="Arial" w:hAnsi="Arial" w:cs="Arial"/>
        </w:rPr>
      </w:pPr>
      <w:r w:rsidRPr="008973DE">
        <w:rPr>
          <w:rFonts w:ascii="Arial" w:hAnsi="Arial" w:cs="Arial"/>
        </w:rPr>
        <w:t xml:space="preserve">Participate in work refusal situations.  </w:t>
      </w:r>
    </w:p>
    <w:p w14:paraId="36360F45" w14:textId="77777777" w:rsidR="00791C53" w:rsidRPr="00A96FF7" w:rsidRDefault="00791C53" w:rsidP="00A96FF7">
      <w:pPr>
        <w:pStyle w:val="BodyText2"/>
        <w:numPr>
          <w:ilvl w:val="0"/>
          <w:numId w:val="32"/>
        </w:numPr>
        <w:spacing w:line="360" w:lineRule="auto"/>
        <w:ind w:hanging="720"/>
        <w:rPr>
          <w:rFonts w:ascii="Arial" w:hAnsi="Arial" w:cs="Arial"/>
        </w:rPr>
      </w:pPr>
      <w:r w:rsidRPr="00A96FF7">
        <w:rPr>
          <w:rFonts w:ascii="Arial" w:hAnsi="Arial" w:cs="Arial"/>
        </w:rPr>
        <w:t>Make recommendations to the employer on improvements to the health &amp; safety program.</w:t>
      </w:r>
    </w:p>
    <w:p w14:paraId="52F4912C" w14:textId="77777777" w:rsidR="00791C53" w:rsidRPr="00A96FF7" w:rsidRDefault="00791C53" w:rsidP="00A96FF7">
      <w:pPr>
        <w:pStyle w:val="BodyText2"/>
        <w:numPr>
          <w:ilvl w:val="0"/>
          <w:numId w:val="32"/>
        </w:numPr>
        <w:spacing w:line="360" w:lineRule="auto"/>
        <w:ind w:hanging="720"/>
        <w:rPr>
          <w:rFonts w:ascii="Arial" w:hAnsi="Arial" w:cs="Arial"/>
        </w:rPr>
      </w:pPr>
      <w:r w:rsidRPr="00A96FF7">
        <w:rPr>
          <w:rFonts w:ascii="Arial" w:hAnsi="Arial" w:cs="Arial"/>
        </w:rPr>
        <w:t>Accompany a Ministry of Labour Inspector during a ministry inspection of the workplace.</w:t>
      </w:r>
    </w:p>
    <w:p w14:paraId="0B722D4A" w14:textId="77777777" w:rsidR="00791C53" w:rsidRPr="00A96FF7" w:rsidRDefault="00791C53" w:rsidP="00A96FF7">
      <w:pPr>
        <w:pStyle w:val="BodyText2"/>
        <w:numPr>
          <w:ilvl w:val="0"/>
          <w:numId w:val="32"/>
        </w:numPr>
        <w:spacing w:line="360" w:lineRule="auto"/>
        <w:ind w:hanging="720"/>
        <w:rPr>
          <w:rFonts w:ascii="Arial" w:hAnsi="Arial" w:cs="Arial"/>
        </w:rPr>
      </w:pPr>
      <w:r w:rsidRPr="00A96FF7">
        <w:rPr>
          <w:rFonts w:ascii="Arial" w:hAnsi="Arial" w:cs="Arial"/>
        </w:rPr>
        <w:t>Keep current with respect to occupational health and safety issues, trends and advancements including changes in legislation.</w:t>
      </w:r>
    </w:p>
    <w:p w14:paraId="36401D5D" w14:textId="77777777" w:rsidR="00791C53" w:rsidRPr="00A96FF7" w:rsidRDefault="00791C53" w:rsidP="00A96FF7">
      <w:pPr>
        <w:pStyle w:val="Heading1"/>
        <w:spacing w:before="0" w:after="0" w:line="360" w:lineRule="auto"/>
        <w:jc w:val="center"/>
        <w:rPr>
          <w:rFonts w:cs="Arial"/>
          <w:color w:val="0000FF"/>
          <w:sz w:val="24"/>
          <w:szCs w:val="24"/>
        </w:rPr>
      </w:pPr>
      <w:r w:rsidRPr="00A96FF7">
        <w:rPr>
          <w:rFonts w:cs="Arial"/>
          <w:noProof/>
          <w:sz w:val="24"/>
          <w:szCs w:val="24"/>
        </w:rPr>
        <w:pict w14:anchorId="7A0CD717">
          <v:shape id="_x0000_s2197" type="#_x0000_t75" style="position:absolute;left:0;text-align:left;margin-left:0;margin-top:22.15pt;width:88.1pt;height:88.1pt;z-index:251611136;mso-position-horizontal:center">
            <v:imagedata r:id="rId13" o:title="Sgnin064"/>
            <w10:wrap type="square"/>
          </v:shape>
        </w:pict>
      </w:r>
      <w:r w:rsidRPr="00A96FF7">
        <w:rPr>
          <w:rFonts w:cs="Arial"/>
          <w:color w:val="0000FF"/>
          <w:sz w:val="24"/>
          <w:szCs w:val="24"/>
        </w:rPr>
        <w:br w:type="page"/>
      </w:r>
    </w:p>
    <w:p w14:paraId="54B35C70" w14:textId="77777777" w:rsidR="00791C53" w:rsidRPr="008973DE" w:rsidRDefault="00791C53" w:rsidP="00367539">
      <w:pPr>
        <w:pStyle w:val="Heading1"/>
        <w:spacing w:before="0" w:after="0" w:line="360" w:lineRule="auto"/>
        <w:rPr>
          <w:rFonts w:cs="Arial"/>
          <w:sz w:val="24"/>
          <w:szCs w:val="24"/>
        </w:rPr>
      </w:pPr>
      <w:r w:rsidRPr="008973DE">
        <w:rPr>
          <w:rFonts w:cs="Arial"/>
          <w:sz w:val="24"/>
          <w:szCs w:val="24"/>
        </w:rPr>
        <w:t>SECTION 2</w:t>
      </w:r>
    </w:p>
    <w:p w14:paraId="7FEE24DA" w14:textId="77777777" w:rsidR="00C33C67" w:rsidRPr="008973DE" w:rsidRDefault="00C33C67" w:rsidP="00367539">
      <w:pPr>
        <w:pStyle w:val="Heading3"/>
        <w:spacing w:line="360" w:lineRule="auto"/>
        <w:rPr>
          <w:rFonts w:ascii="Arial" w:hAnsi="Arial" w:cs="Arial"/>
        </w:rPr>
      </w:pPr>
    </w:p>
    <w:p w14:paraId="6E08BC2C" w14:textId="77777777" w:rsidR="00C33C67" w:rsidRPr="008973DE" w:rsidRDefault="00C33C67" w:rsidP="00367539">
      <w:pPr>
        <w:pStyle w:val="Heading3"/>
        <w:spacing w:line="360" w:lineRule="auto"/>
        <w:rPr>
          <w:rFonts w:ascii="Arial" w:hAnsi="Arial" w:cs="Arial"/>
        </w:rPr>
      </w:pPr>
      <w:r w:rsidRPr="008973DE">
        <w:rPr>
          <w:rFonts w:ascii="Arial" w:hAnsi="Arial" w:cs="Arial"/>
        </w:rPr>
        <w:t>JHSC PROGRAM INTRODUCTION</w:t>
      </w:r>
    </w:p>
    <w:p w14:paraId="6027E349" w14:textId="77777777" w:rsidR="00C33C67" w:rsidRPr="00A96FF7" w:rsidRDefault="00C33C67" w:rsidP="00A96FF7">
      <w:pPr>
        <w:spacing w:line="360" w:lineRule="auto"/>
        <w:rPr>
          <w:rFonts w:ascii="Arial" w:hAnsi="Arial" w:cs="Arial"/>
          <w:b/>
          <w:bCs/>
        </w:rPr>
      </w:pPr>
    </w:p>
    <w:p w14:paraId="754758BC" w14:textId="77777777" w:rsidR="00C33C67" w:rsidRPr="00A96FF7" w:rsidRDefault="00C33C67" w:rsidP="00A96FF7">
      <w:pPr>
        <w:numPr>
          <w:ilvl w:val="0"/>
          <w:numId w:val="2"/>
        </w:numPr>
        <w:spacing w:line="360" w:lineRule="auto"/>
        <w:ind w:hanging="720"/>
        <w:jc w:val="both"/>
        <w:rPr>
          <w:rFonts w:ascii="Arial" w:hAnsi="Arial" w:cs="Arial"/>
        </w:rPr>
      </w:pPr>
      <w:r w:rsidRPr="00A96FF7">
        <w:rPr>
          <w:rFonts w:ascii="Arial" w:hAnsi="Arial" w:cs="Arial"/>
        </w:rPr>
        <w:t>It is a requirement of the Occupational Health and Safety Act to establish a policy that could encourage the active participation of all employees in the prevention of accidents and the promotion of Health and Safety in the workplace.</w:t>
      </w:r>
    </w:p>
    <w:p w14:paraId="4D240FBE" w14:textId="77777777" w:rsidR="00C33C67" w:rsidRPr="00A96FF7" w:rsidRDefault="00C33C67" w:rsidP="00A96FF7">
      <w:pPr>
        <w:spacing w:line="360" w:lineRule="auto"/>
        <w:ind w:hanging="720"/>
        <w:jc w:val="both"/>
        <w:rPr>
          <w:rFonts w:ascii="Arial" w:hAnsi="Arial" w:cs="Arial"/>
        </w:rPr>
      </w:pPr>
    </w:p>
    <w:p w14:paraId="7B7CD824" w14:textId="77777777" w:rsidR="00C33C67" w:rsidRPr="00A96FF7" w:rsidRDefault="000E4CE5" w:rsidP="00A96FF7">
      <w:pPr>
        <w:numPr>
          <w:ilvl w:val="0"/>
          <w:numId w:val="2"/>
        </w:numPr>
        <w:spacing w:line="360" w:lineRule="auto"/>
        <w:ind w:hanging="720"/>
        <w:jc w:val="both"/>
        <w:rPr>
          <w:rFonts w:ascii="Arial" w:hAnsi="Arial" w:cs="Arial"/>
        </w:rPr>
      </w:pPr>
      <w:r>
        <w:rPr>
          <w:rFonts w:ascii="Arial" w:hAnsi="Arial" w:cs="Arial"/>
        </w:rPr>
        <w:t>PRODUCTION</w:t>
      </w:r>
      <w:r w:rsidR="00C33C67" w:rsidRPr="00A96FF7">
        <w:rPr>
          <w:rFonts w:ascii="Arial" w:hAnsi="Arial" w:cs="Arial"/>
        </w:rPr>
        <w:t xml:space="preserve"> Company and their Joint Health and Safety Committee in the workplace have established a Committee under the Occupational Health &amp; Safety Act and have reached an understanding as to the guidelines for the composition, practice and procedure thereof.</w:t>
      </w:r>
    </w:p>
    <w:p w14:paraId="7F7CE166" w14:textId="77777777" w:rsidR="00C33C67" w:rsidRPr="00A96FF7" w:rsidRDefault="00C33C67" w:rsidP="00A96FF7">
      <w:pPr>
        <w:spacing w:line="360" w:lineRule="auto"/>
        <w:ind w:hanging="720"/>
        <w:jc w:val="both"/>
        <w:rPr>
          <w:rFonts w:ascii="Arial" w:hAnsi="Arial" w:cs="Arial"/>
        </w:rPr>
      </w:pPr>
    </w:p>
    <w:p w14:paraId="74DFFDDD" w14:textId="77777777" w:rsidR="00C33C67" w:rsidRPr="00A96FF7" w:rsidRDefault="00C33C67" w:rsidP="00A96FF7">
      <w:pPr>
        <w:numPr>
          <w:ilvl w:val="0"/>
          <w:numId w:val="2"/>
        </w:numPr>
        <w:spacing w:line="360" w:lineRule="auto"/>
        <w:ind w:hanging="720"/>
        <w:jc w:val="both"/>
        <w:rPr>
          <w:rFonts w:ascii="Arial" w:hAnsi="Arial" w:cs="Arial"/>
        </w:rPr>
      </w:pPr>
      <w:r w:rsidRPr="00A96FF7">
        <w:rPr>
          <w:rFonts w:ascii="Arial" w:hAnsi="Arial" w:cs="Arial"/>
        </w:rPr>
        <w:t xml:space="preserve">The parties acknowledged that a Joint Health and Safety Program can only be successful where everyone in the workplace is committed to these responsibilities.  Therefore, the parties undertake to cooperate in ensuring that these guidelines and the full intent of the </w:t>
      </w:r>
      <w:r w:rsidRPr="00A96FF7">
        <w:rPr>
          <w:rFonts w:ascii="Arial" w:hAnsi="Arial" w:cs="Arial"/>
          <w:i/>
          <w:iCs/>
        </w:rPr>
        <w:t>Occupational Health &amp; Safety Act</w:t>
      </w:r>
      <w:r w:rsidRPr="00A96FF7">
        <w:rPr>
          <w:rFonts w:ascii="Arial" w:hAnsi="Arial" w:cs="Arial"/>
        </w:rPr>
        <w:t xml:space="preserve"> (“</w:t>
      </w:r>
      <w:r w:rsidRPr="00A96FF7">
        <w:rPr>
          <w:rFonts w:ascii="Arial" w:hAnsi="Arial" w:cs="Arial"/>
          <w:i/>
          <w:iCs/>
        </w:rPr>
        <w:t>the Act</w:t>
      </w:r>
      <w:r w:rsidRPr="00A96FF7">
        <w:rPr>
          <w:rFonts w:ascii="Arial" w:hAnsi="Arial" w:cs="Arial"/>
        </w:rPr>
        <w:t>”) will be carried out by their respective organizations.</w:t>
      </w:r>
    </w:p>
    <w:p w14:paraId="501AF235" w14:textId="77777777" w:rsidR="00C33C67" w:rsidRPr="00A96FF7" w:rsidRDefault="00C33C67" w:rsidP="00A96FF7">
      <w:pPr>
        <w:spacing w:line="360" w:lineRule="auto"/>
        <w:jc w:val="both"/>
        <w:rPr>
          <w:rFonts w:ascii="Arial" w:hAnsi="Arial" w:cs="Arial"/>
        </w:rPr>
      </w:pPr>
    </w:p>
    <w:p w14:paraId="34CABCE3" w14:textId="77777777" w:rsidR="00C33C67" w:rsidRPr="00A96FF7" w:rsidRDefault="00C33C67" w:rsidP="00A96FF7">
      <w:pPr>
        <w:numPr>
          <w:ilvl w:val="0"/>
          <w:numId w:val="2"/>
        </w:numPr>
        <w:spacing w:line="360" w:lineRule="auto"/>
        <w:ind w:hanging="720"/>
        <w:jc w:val="both"/>
        <w:rPr>
          <w:rFonts w:ascii="Arial" w:hAnsi="Arial" w:cs="Arial"/>
        </w:rPr>
      </w:pPr>
      <w:r w:rsidRPr="00A96FF7">
        <w:rPr>
          <w:rFonts w:ascii="Arial" w:hAnsi="Arial" w:cs="Arial"/>
        </w:rPr>
        <w:t xml:space="preserve">The parties </w:t>
      </w:r>
      <w:proofErr w:type="gramStart"/>
      <w:r w:rsidRPr="00A96FF7">
        <w:rPr>
          <w:rFonts w:ascii="Arial" w:hAnsi="Arial" w:cs="Arial"/>
        </w:rPr>
        <w:t>hereto</w:t>
      </w:r>
      <w:proofErr w:type="gramEnd"/>
      <w:r w:rsidRPr="00A96FF7">
        <w:rPr>
          <w:rFonts w:ascii="Arial" w:hAnsi="Arial" w:cs="Arial"/>
        </w:rPr>
        <w:t xml:space="preserve"> adopt these GUIDELINES in good faith and agree to promote and assist the Joint Health and Safety Committee Members by providing such information, training and assistance as may reasonably be required for the purpose of carrying out their responsibilities.</w:t>
      </w:r>
    </w:p>
    <w:p w14:paraId="60BD1DF0" w14:textId="77777777" w:rsidR="00791C53" w:rsidRDefault="00791C53" w:rsidP="00A96FF7">
      <w:pPr>
        <w:spacing w:line="360" w:lineRule="auto"/>
        <w:rPr>
          <w:rFonts w:ascii="Arial" w:hAnsi="Arial" w:cs="Arial"/>
        </w:rPr>
      </w:pPr>
    </w:p>
    <w:p w14:paraId="52327959" w14:textId="77777777" w:rsidR="00367539" w:rsidRDefault="00367539" w:rsidP="00A96FF7">
      <w:pPr>
        <w:spacing w:line="360" w:lineRule="auto"/>
        <w:rPr>
          <w:rFonts w:ascii="Arial" w:hAnsi="Arial" w:cs="Arial"/>
        </w:rPr>
      </w:pPr>
    </w:p>
    <w:p w14:paraId="75661A27" w14:textId="77777777" w:rsidR="00367539" w:rsidRDefault="00367539" w:rsidP="00A96FF7">
      <w:pPr>
        <w:spacing w:line="360" w:lineRule="auto"/>
        <w:rPr>
          <w:rFonts w:ascii="Arial" w:hAnsi="Arial" w:cs="Arial"/>
        </w:rPr>
      </w:pPr>
    </w:p>
    <w:p w14:paraId="69064DAA" w14:textId="77777777" w:rsidR="00367539" w:rsidRDefault="00367539" w:rsidP="00A96FF7">
      <w:pPr>
        <w:spacing w:line="360" w:lineRule="auto"/>
        <w:rPr>
          <w:rFonts w:ascii="Arial" w:hAnsi="Arial" w:cs="Arial"/>
        </w:rPr>
      </w:pPr>
    </w:p>
    <w:p w14:paraId="31DE6A92" w14:textId="77777777" w:rsidR="00367539" w:rsidRDefault="00367539" w:rsidP="00A96FF7">
      <w:pPr>
        <w:spacing w:line="360" w:lineRule="auto"/>
        <w:rPr>
          <w:rFonts w:ascii="Arial" w:hAnsi="Arial" w:cs="Arial"/>
        </w:rPr>
      </w:pPr>
    </w:p>
    <w:p w14:paraId="3CAB2786" w14:textId="77777777" w:rsidR="00367539" w:rsidRDefault="00367539" w:rsidP="00A96FF7">
      <w:pPr>
        <w:spacing w:line="360" w:lineRule="auto"/>
        <w:rPr>
          <w:rFonts w:ascii="Arial" w:hAnsi="Arial" w:cs="Arial"/>
        </w:rPr>
      </w:pPr>
    </w:p>
    <w:p w14:paraId="0D181A45" w14:textId="77777777" w:rsidR="00367539" w:rsidRDefault="00367539" w:rsidP="00A96FF7">
      <w:pPr>
        <w:spacing w:line="360" w:lineRule="auto"/>
        <w:rPr>
          <w:rFonts w:ascii="Arial" w:hAnsi="Arial" w:cs="Arial"/>
        </w:rPr>
      </w:pPr>
    </w:p>
    <w:p w14:paraId="70B493B1" w14:textId="77777777" w:rsidR="00367539" w:rsidRPr="00A96FF7" w:rsidRDefault="00367539" w:rsidP="00A96FF7">
      <w:pPr>
        <w:spacing w:line="360" w:lineRule="auto"/>
        <w:rPr>
          <w:rFonts w:ascii="Arial" w:hAnsi="Arial" w:cs="Arial"/>
        </w:rPr>
      </w:pPr>
    </w:p>
    <w:p w14:paraId="5A92EA34" w14:textId="77777777" w:rsidR="00367539" w:rsidRDefault="00367539" w:rsidP="00367539">
      <w:pPr>
        <w:pStyle w:val="Heading1"/>
        <w:spacing w:before="0" w:after="0" w:line="360" w:lineRule="auto"/>
        <w:jc w:val="center"/>
        <w:rPr>
          <w:rFonts w:cs="Arial"/>
          <w:caps/>
          <w:color w:val="0000FF"/>
          <w:sz w:val="24"/>
          <w:szCs w:val="24"/>
        </w:rPr>
      </w:pPr>
    </w:p>
    <w:p w14:paraId="512FC54D" w14:textId="77777777" w:rsidR="00791C53" w:rsidRPr="008973DE" w:rsidRDefault="00C33C67" w:rsidP="00367539">
      <w:pPr>
        <w:pStyle w:val="Heading1"/>
        <w:spacing w:before="0" w:after="0" w:line="360" w:lineRule="auto"/>
        <w:jc w:val="center"/>
        <w:rPr>
          <w:rFonts w:cs="Arial"/>
          <w:caps/>
          <w:sz w:val="24"/>
          <w:szCs w:val="24"/>
        </w:rPr>
      </w:pPr>
      <w:r w:rsidRPr="008973DE">
        <w:rPr>
          <w:rFonts w:cs="Arial"/>
          <w:caps/>
          <w:sz w:val="24"/>
          <w:szCs w:val="24"/>
        </w:rPr>
        <w:t xml:space="preserve">Summary of our </w:t>
      </w:r>
      <w:r w:rsidR="00791C53" w:rsidRPr="008973DE">
        <w:rPr>
          <w:rFonts w:cs="Arial"/>
          <w:caps/>
          <w:sz w:val="24"/>
          <w:szCs w:val="24"/>
        </w:rPr>
        <w:t>Terms of Reference</w:t>
      </w:r>
      <w:r w:rsidRPr="008973DE">
        <w:rPr>
          <w:rFonts w:cs="Arial"/>
          <w:caps/>
          <w:sz w:val="24"/>
          <w:szCs w:val="24"/>
        </w:rPr>
        <w:t xml:space="preserve"> </w:t>
      </w:r>
    </w:p>
    <w:p w14:paraId="30B0F0D7" w14:textId="77777777" w:rsidR="00791C53" w:rsidRPr="00A96FF7" w:rsidRDefault="00791C53" w:rsidP="00A96FF7">
      <w:pPr>
        <w:pStyle w:val="Heading1"/>
        <w:numPr>
          <w:ilvl w:val="0"/>
          <w:numId w:val="11"/>
        </w:numPr>
        <w:spacing w:line="360" w:lineRule="auto"/>
        <w:ind w:hanging="720"/>
        <w:jc w:val="both"/>
        <w:rPr>
          <w:rFonts w:cs="Arial"/>
          <w:b w:val="0"/>
          <w:bCs w:val="0"/>
          <w:sz w:val="24"/>
          <w:szCs w:val="24"/>
        </w:rPr>
      </w:pPr>
      <w:r w:rsidRPr="00A96FF7">
        <w:rPr>
          <w:rFonts w:cs="Arial"/>
          <w:sz w:val="24"/>
          <w:szCs w:val="24"/>
        </w:rPr>
        <w:t>Meeting Frequency</w:t>
      </w:r>
      <w:r w:rsidRPr="00A96FF7">
        <w:rPr>
          <w:rFonts w:cs="Arial"/>
          <w:b w:val="0"/>
          <w:bCs w:val="0"/>
          <w:sz w:val="24"/>
          <w:szCs w:val="24"/>
        </w:rPr>
        <w:t xml:space="preserve"> – </w:t>
      </w:r>
      <w:r w:rsidR="00C33C67" w:rsidRPr="00A96FF7">
        <w:rPr>
          <w:rFonts w:cs="Arial"/>
          <w:b w:val="0"/>
          <w:bCs w:val="0"/>
          <w:sz w:val="24"/>
          <w:szCs w:val="24"/>
        </w:rPr>
        <w:t xml:space="preserve">We will meet </w:t>
      </w:r>
      <w:r w:rsidRPr="00A96FF7">
        <w:rPr>
          <w:rFonts w:cs="Arial"/>
          <w:b w:val="0"/>
          <w:bCs w:val="0"/>
          <w:sz w:val="24"/>
          <w:szCs w:val="24"/>
        </w:rPr>
        <w:t>Monthly</w:t>
      </w:r>
      <w:r w:rsidR="00C33C67" w:rsidRPr="00A96FF7">
        <w:rPr>
          <w:rFonts w:cs="Arial"/>
          <w:b w:val="0"/>
          <w:bCs w:val="0"/>
          <w:sz w:val="24"/>
          <w:szCs w:val="24"/>
        </w:rPr>
        <w:t>.</w:t>
      </w:r>
    </w:p>
    <w:p w14:paraId="0F144818" w14:textId="77777777" w:rsidR="00791C53" w:rsidRPr="00A96FF7" w:rsidRDefault="00791C53" w:rsidP="00A96FF7">
      <w:pPr>
        <w:spacing w:line="360" w:lineRule="auto"/>
        <w:ind w:hanging="720"/>
        <w:jc w:val="both"/>
        <w:rPr>
          <w:rFonts w:ascii="Arial" w:hAnsi="Arial" w:cs="Arial"/>
        </w:rPr>
      </w:pPr>
    </w:p>
    <w:p w14:paraId="181E67FC" w14:textId="77777777" w:rsidR="00791C53" w:rsidRPr="00A96FF7" w:rsidRDefault="00791C53" w:rsidP="00A96FF7">
      <w:pPr>
        <w:pStyle w:val="Heading1"/>
        <w:numPr>
          <w:ilvl w:val="0"/>
          <w:numId w:val="11"/>
        </w:numPr>
        <w:spacing w:before="0" w:after="0" w:line="360" w:lineRule="auto"/>
        <w:ind w:hanging="720"/>
        <w:jc w:val="both"/>
        <w:rPr>
          <w:rFonts w:cs="Arial"/>
          <w:b w:val="0"/>
          <w:bCs w:val="0"/>
          <w:sz w:val="24"/>
          <w:szCs w:val="24"/>
        </w:rPr>
      </w:pPr>
      <w:r w:rsidRPr="00A96FF7">
        <w:rPr>
          <w:rFonts w:cs="Arial"/>
          <w:sz w:val="24"/>
          <w:szCs w:val="24"/>
        </w:rPr>
        <w:t>Committee Size</w:t>
      </w:r>
      <w:r w:rsidRPr="00A96FF7">
        <w:rPr>
          <w:rFonts w:cs="Arial"/>
          <w:b w:val="0"/>
          <w:bCs w:val="0"/>
          <w:sz w:val="24"/>
          <w:szCs w:val="24"/>
        </w:rPr>
        <w:t xml:space="preserve"> – 4 members – 2 Management, 2 Worker Members.</w:t>
      </w:r>
    </w:p>
    <w:p w14:paraId="6187E8EA" w14:textId="77777777" w:rsidR="00791C53" w:rsidRPr="00A96FF7" w:rsidRDefault="00791C53" w:rsidP="00A96FF7">
      <w:pPr>
        <w:spacing w:line="360" w:lineRule="auto"/>
        <w:ind w:hanging="720"/>
        <w:jc w:val="both"/>
        <w:rPr>
          <w:rFonts w:ascii="Arial" w:hAnsi="Arial" w:cs="Arial"/>
        </w:rPr>
      </w:pPr>
    </w:p>
    <w:p w14:paraId="35FF45F4" w14:textId="77777777" w:rsidR="00791C53" w:rsidRPr="00A96FF7" w:rsidRDefault="00791C53" w:rsidP="00A96FF7">
      <w:pPr>
        <w:pStyle w:val="Heading1"/>
        <w:numPr>
          <w:ilvl w:val="0"/>
          <w:numId w:val="11"/>
        </w:numPr>
        <w:spacing w:before="0" w:after="0" w:line="360" w:lineRule="auto"/>
        <w:ind w:hanging="720"/>
        <w:jc w:val="both"/>
        <w:rPr>
          <w:rFonts w:cs="Arial"/>
          <w:b w:val="0"/>
          <w:bCs w:val="0"/>
          <w:sz w:val="24"/>
          <w:szCs w:val="24"/>
        </w:rPr>
      </w:pPr>
      <w:r w:rsidRPr="00A96FF7">
        <w:rPr>
          <w:rFonts w:cs="Arial"/>
          <w:sz w:val="24"/>
          <w:szCs w:val="24"/>
        </w:rPr>
        <w:t>Quorum</w:t>
      </w:r>
      <w:r w:rsidRPr="00A96FF7">
        <w:rPr>
          <w:rFonts w:cs="Arial"/>
          <w:b w:val="0"/>
          <w:bCs w:val="0"/>
          <w:sz w:val="24"/>
          <w:szCs w:val="24"/>
        </w:rPr>
        <w:t xml:space="preserve"> – At least 2 members of the Committee. The number of Management representatives must not exceed the number of worker members.</w:t>
      </w:r>
    </w:p>
    <w:p w14:paraId="1D2B7F87" w14:textId="77777777" w:rsidR="00791C53" w:rsidRPr="00A96FF7" w:rsidRDefault="00791C53" w:rsidP="00A96FF7">
      <w:pPr>
        <w:spacing w:line="360" w:lineRule="auto"/>
        <w:ind w:hanging="720"/>
        <w:jc w:val="both"/>
        <w:rPr>
          <w:rFonts w:ascii="Arial" w:hAnsi="Arial" w:cs="Arial"/>
        </w:rPr>
      </w:pPr>
    </w:p>
    <w:p w14:paraId="28C82860" w14:textId="77777777" w:rsidR="00791C53" w:rsidRPr="00A96FF7" w:rsidRDefault="00791C53" w:rsidP="00A96FF7">
      <w:pPr>
        <w:numPr>
          <w:ilvl w:val="0"/>
          <w:numId w:val="11"/>
        </w:numPr>
        <w:spacing w:line="360" w:lineRule="auto"/>
        <w:ind w:hanging="720"/>
        <w:jc w:val="both"/>
        <w:rPr>
          <w:rFonts w:ascii="Arial" w:hAnsi="Arial" w:cs="Arial"/>
        </w:rPr>
      </w:pPr>
      <w:r w:rsidRPr="00A96FF7">
        <w:rPr>
          <w:rFonts w:ascii="Arial" w:hAnsi="Arial" w:cs="Arial"/>
          <w:b/>
          <w:bCs/>
        </w:rPr>
        <w:t>Length of Term</w:t>
      </w:r>
      <w:r w:rsidRPr="00A96FF7">
        <w:rPr>
          <w:rFonts w:ascii="Arial" w:hAnsi="Arial" w:cs="Arial"/>
        </w:rPr>
        <w:t xml:space="preserve"> – No defined limit.</w:t>
      </w:r>
    </w:p>
    <w:p w14:paraId="21C1A58C" w14:textId="77777777" w:rsidR="00791C53" w:rsidRPr="00A96FF7" w:rsidRDefault="00791C53" w:rsidP="00A96FF7">
      <w:pPr>
        <w:spacing w:line="360" w:lineRule="auto"/>
        <w:ind w:hanging="720"/>
        <w:jc w:val="both"/>
        <w:rPr>
          <w:rFonts w:ascii="Arial" w:hAnsi="Arial" w:cs="Arial"/>
        </w:rPr>
      </w:pPr>
    </w:p>
    <w:p w14:paraId="1CF8A7F4" w14:textId="77777777" w:rsidR="00791C53" w:rsidRPr="00A96FF7" w:rsidRDefault="00791C53" w:rsidP="00A96FF7">
      <w:pPr>
        <w:numPr>
          <w:ilvl w:val="0"/>
          <w:numId w:val="11"/>
        </w:numPr>
        <w:spacing w:line="360" w:lineRule="auto"/>
        <w:ind w:hanging="720"/>
        <w:jc w:val="both"/>
        <w:rPr>
          <w:rFonts w:ascii="Arial" w:hAnsi="Arial" w:cs="Arial"/>
        </w:rPr>
      </w:pPr>
      <w:r w:rsidRPr="00A96FF7">
        <w:rPr>
          <w:rFonts w:ascii="Arial" w:hAnsi="Arial" w:cs="Arial"/>
          <w:b/>
          <w:bCs/>
        </w:rPr>
        <w:t>Co-Chairs Elected by Committee</w:t>
      </w:r>
      <w:r w:rsidRPr="00A96FF7">
        <w:rPr>
          <w:rFonts w:ascii="Arial" w:hAnsi="Arial" w:cs="Arial"/>
        </w:rPr>
        <w:t>:</w:t>
      </w:r>
    </w:p>
    <w:p w14:paraId="0A50090C" w14:textId="77777777" w:rsidR="00791C53" w:rsidRPr="00A96FF7" w:rsidRDefault="00791C53" w:rsidP="00A96FF7">
      <w:pPr>
        <w:spacing w:line="360" w:lineRule="auto"/>
        <w:ind w:left="720"/>
        <w:jc w:val="both"/>
        <w:rPr>
          <w:rFonts w:ascii="Arial" w:hAnsi="Arial" w:cs="Arial"/>
        </w:rPr>
      </w:pPr>
      <w:r w:rsidRPr="00A96FF7">
        <w:rPr>
          <w:rFonts w:ascii="Arial" w:hAnsi="Arial" w:cs="Arial"/>
        </w:rPr>
        <w:t>1 Worker Representative.</w:t>
      </w:r>
      <w:r w:rsidR="008973DE">
        <w:rPr>
          <w:rFonts w:ascii="Arial" w:hAnsi="Arial" w:cs="Arial"/>
        </w:rPr>
        <w:t xml:space="preserve">  </w:t>
      </w:r>
      <w:proofErr w:type="spellStart"/>
      <w:r w:rsidR="008973DE">
        <w:rPr>
          <w:rFonts w:ascii="Arial" w:hAnsi="Arial" w:cs="Arial"/>
        </w:rPr>
        <w:t>xxxxxxxxxxxxxxx</w:t>
      </w:r>
      <w:proofErr w:type="spellEnd"/>
    </w:p>
    <w:p w14:paraId="3B77B6D3" w14:textId="77777777" w:rsidR="00791C53" w:rsidRPr="00A96FF7" w:rsidRDefault="00791C53" w:rsidP="00A96FF7">
      <w:pPr>
        <w:spacing w:line="360" w:lineRule="auto"/>
        <w:ind w:left="720"/>
        <w:jc w:val="both"/>
        <w:rPr>
          <w:rFonts w:ascii="Arial" w:hAnsi="Arial" w:cs="Arial"/>
        </w:rPr>
      </w:pPr>
      <w:r w:rsidRPr="00A96FF7">
        <w:rPr>
          <w:rFonts w:ascii="Arial" w:hAnsi="Arial" w:cs="Arial"/>
        </w:rPr>
        <w:t>1 Management Representative.</w:t>
      </w:r>
      <w:r w:rsidR="008973DE">
        <w:rPr>
          <w:rFonts w:ascii="Arial" w:hAnsi="Arial" w:cs="Arial"/>
        </w:rPr>
        <w:t xml:space="preserve"> </w:t>
      </w:r>
      <w:proofErr w:type="spellStart"/>
      <w:r w:rsidR="008973DE">
        <w:rPr>
          <w:rFonts w:ascii="Arial" w:hAnsi="Arial" w:cs="Arial"/>
        </w:rPr>
        <w:t>xxxxxxxxxxxxx</w:t>
      </w:r>
      <w:proofErr w:type="spellEnd"/>
    </w:p>
    <w:p w14:paraId="7AAD8F98" w14:textId="77777777" w:rsidR="00791C53" w:rsidRPr="00A96FF7" w:rsidRDefault="00791C53" w:rsidP="00A96FF7">
      <w:pPr>
        <w:spacing w:line="360" w:lineRule="auto"/>
        <w:ind w:left="720" w:hanging="720"/>
        <w:jc w:val="both"/>
        <w:rPr>
          <w:rFonts w:ascii="Arial" w:hAnsi="Arial" w:cs="Arial"/>
        </w:rPr>
      </w:pPr>
    </w:p>
    <w:p w14:paraId="6F6ABD57" w14:textId="77777777" w:rsidR="00791C53" w:rsidRPr="00A96FF7" w:rsidRDefault="00791C53" w:rsidP="00A96FF7">
      <w:pPr>
        <w:numPr>
          <w:ilvl w:val="0"/>
          <w:numId w:val="11"/>
        </w:numPr>
        <w:spacing w:line="360" w:lineRule="auto"/>
        <w:ind w:hanging="720"/>
        <w:jc w:val="both"/>
        <w:rPr>
          <w:rFonts w:ascii="Arial" w:hAnsi="Arial" w:cs="Arial"/>
        </w:rPr>
      </w:pPr>
      <w:r w:rsidRPr="00A96FF7">
        <w:rPr>
          <w:rFonts w:ascii="Arial" w:hAnsi="Arial" w:cs="Arial"/>
          <w:b/>
          <w:bCs/>
        </w:rPr>
        <w:t>Minimum Certified Members Required</w:t>
      </w:r>
      <w:r w:rsidRPr="00A96FF7">
        <w:rPr>
          <w:rFonts w:ascii="Arial" w:hAnsi="Arial" w:cs="Arial"/>
        </w:rPr>
        <w:t>:</w:t>
      </w:r>
    </w:p>
    <w:p w14:paraId="6CEEAE03" w14:textId="77777777" w:rsidR="00791C53" w:rsidRPr="00A96FF7" w:rsidRDefault="00791C53" w:rsidP="00A96FF7">
      <w:pPr>
        <w:spacing w:line="360" w:lineRule="auto"/>
        <w:ind w:left="720"/>
        <w:jc w:val="both"/>
        <w:rPr>
          <w:rFonts w:ascii="Arial" w:hAnsi="Arial" w:cs="Arial"/>
        </w:rPr>
      </w:pPr>
      <w:r w:rsidRPr="00A96FF7">
        <w:rPr>
          <w:rFonts w:ascii="Arial" w:hAnsi="Arial" w:cs="Arial"/>
        </w:rPr>
        <w:t>1 Worker Member.</w:t>
      </w:r>
    </w:p>
    <w:p w14:paraId="1B96893A" w14:textId="77777777" w:rsidR="00791C53" w:rsidRPr="00A96FF7" w:rsidRDefault="00791C53" w:rsidP="00A96FF7">
      <w:pPr>
        <w:spacing w:line="360" w:lineRule="auto"/>
        <w:ind w:left="720"/>
        <w:jc w:val="both"/>
        <w:rPr>
          <w:rFonts w:ascii="Arial" w:hAnsi="Arial" w:cs="Arial"/>
        </w:rPr>
      </w:pPr>
      <w:r w:rsidRPr="00A96FF7">
        <w:rPr>
          <w:rFonts w:ascii="Arial" w:hAnsi="Arial" w:cs="Arial"/>
        </w:rPr>
        <w:t>1 Management Member.</w:t>
      </w:r>
    </w:p>
    <w:p w14:paraId="791B2B57" w14:textId="77777777" w:rsidR="00791C53" w:rsidRPr="00A96FF7" w:rsidRDefault="00791C53" w:rsidP="00A96FF7">
      <w:pPr>
        <w:spacing w:line="360" w:lineRule="auto"/>
        <w:ind w:left="720" w:hanging="720"/>
        <w:jc w:val="both"/>
        <w:rPr>
          <w:rFonts w:ascii="Arial" w:hAnsi="Arial" w:cs="Arial"/>
        </w:rPr>
      </w:pPr>
    </w:p>
    <w:p w14:paraId="225AAE6E" w14:textId="77777777" w:rsidR="00C33C67" w:rsidRPr="00367539" w:rsidRDefault="00791C53" w:rsidP="00367539">
      <w:pPr>
        <w:numPr>
          <w:ilvl w:val="0"/>
          <w:numId w:val="11"/>
        </w:numPr>
        <w:spacing w:line="360" w:lineRule="auto"/>
        <w:ind w:hanging="720"/>
        <w:jc w:val="both"/>
        <w:rPr>
          <w:rFonts w:ascii="Arial" w:hAnsi="Arial" w:cs="Arial"/>
        </w:rPr>
      </w:pPr>
      <w:r w:rsidRPr="00A96FF7">
        <w:rPr>
          <w:rFonts w:ascii="Arial" w:hAnsi="Arial" w:cs="Arial"/>
          <w:b/>
          <w:bCs/>
        </w:rPr>
        <w:t>Decision Making</w:t>
      </w:r>
      <w:r w:rsidRPr="00A96FF7">
        <w:rPr>
          <w:rFonts w:ascii="Arial" w:hAnsi="Arial" w:cs="Arial"/>
        </w:rPr>
        <w:t xml:space="preserve"> will be by consensus.</w:t>
      </w:r>
    </w:p>
    <w:p w14:paraId="0BE27553" w14:textId="77777777" w:rsidR="00C33C67" w:rsidRPr="00A96FF7" w:rsidRDefault="00C33C67" w:rsidP="00A96FF7">
      <w:pPr>
        <w:spacing w:line="360" w:lineRule="auto"/>
        <w:ind w:hanging="720"/>
        <w:jc w:val="both"/>
        <w:rPr>
          <w:rFonts w:ascii="Arial" w:hAnsi="Arial" w:cs="Arial"/>
        </w:rPr>
      </w:pPr>
    </w:p>
    <w:p w14:paraId="09BBAFF2" w14:textId="77777777" w:rsidR="00791C53" w:rsidRPr="00A96FF7" w:rsidRDefault="00791C53" w:rsidP="00A96FF7">
      <w:pPr>
        <w:numPr>
          <w:ilvl w:val="0"/>
          <w:numId w:val="11"/>
        </w:numPr>
        <w:spacing w:line="360" w:lineRule="auto"/>
        <w:ind w:hanging="720"/>
        <w:jc w:val="both"/>
        <w:rPr>
          <w:rFonts w:ascii="Arial" w:hAnsi="Arial" w:cs="Arial"/>
        </w:rPr>
      </w:pPr>
      <w:r w:rsidRPr="00A96FF7">
        <w:rPr>
          <w:rFonts w:ascii="Arial" w:hAnsi="Arial" w:cs="Arial"/>
          <w:b/>
          <w:bCs/>
        </w:rPr>
        <w:t>Duties of Committee</w:t>
      </w:r>
      <w:r w:rsidRPr="00A96FF7">
        <w:rPr>
          <w:rFonts w:ascii="Arial" w:hAnsi="Arial" w:cs="Arial"/>
        </w:rPr>
        <w:t>:</w:t>
      </w:r>
    </w:p>
    <w:p w14:paraId="005992A3" w14:textId="77777777" w:rsidR="00791C53" w:rsidRPr="00A96FF7" w:rsidRDefault="00791C53" w:rsidP="00A96FF7">
      <w:pPr>
        <w:numPr>
          <w:ilvl w:val="0"/>
          <w:numId w:val="33"/>
        </w:numPr>
        <w:spacing w:line="360" w:lineRule="auto"/>
        <w:ind w:left="1440" w:hanging="720"/>
        <w:jc w:val="both"/>
        <w:rPr>
          <w:rFonts w:ascii="Arial" w:hAnsi="Arial" w:cs="Arial"/>
        </w:rPr>
      </w:pPr>
      <w:r w:rsidRPr="00A96FF7">
        <w:rPr>
          <w:rFonts w:ascii="Arial" w:hAnsi="Arial" w:cs="Arial"/>
        </w:rPr>
        <w:t>Attend meetings.</w:t>
      </w:r>
    </w:p>
    <w:p w14:paraId="075B21C7" w14:textId="77777777" w:rsidR="00791C53" w:rsidRPr="00A96FF7" w:rsidRDefault="00791C53" w:rsidP="00A96FF7">
      <w:pPr>
        <w:numPr>
          <w:ilvl w:val="0"/>
          <w:numId w:val="33"/>
        </w:numPr>
        <w:spacing w:line="360" w:lineRule="auto"/>
        <w:ind w:left="1440" w:hanging="720"/>
        <w:jc w:val="both"/>
        <w:rPr>
          <w:rFonts w:ascii="Arial" w:hAnsi="Arial" w:cs="Arial"/>
        </w:rPr>
      </w:pPr>
      <w:r w:rsidRPr="00A96FF7">
        <w:rPr>
          <w:rFonts w:ascii="Arial" w:hAnsi="Arial" w:cs="Arial"/>
        </w:rPr>
        <w:t>Participate in hazard assessments.</w:t>
      </w:r>
    </w:p>
    <w:p w14:paraId="4E2B895D" w14:textId="77777777" w:rsidR="00791C53" w:rsidRPr="00A96FF7" w:rsidRDefault="00791C53" w:rsidP="00A96FF7">
      <w:pPr>
        <w:numPr>
          <w:ilvl w:val="0"/>
          <w:numId w:val="33"/>
        </w:numPr>
        <w:spacing w:line="360" w:lineRule="auto"/>
        <w:ind w:left="1440" w:hanging="720"/>
        <w:jc w:val="both"/>
        <w:rPr>
          <w:rFonts w:ascii="Arial" w:hAnsi="Arial" w:cs="Arial"/>
        </w:rPr>
      </w:pPr>
      <w:r w:rsidRPr="00A96FF7">
        <w:rPr>
          <w:rFonts w:ascii="Arial" w:hAnsi="Arial" w:cs="Arial"/>
        </w:rPr>
        <w:t>Review and conduct workplace inspections.</w:t>
      </w:r>
    </w:p>
    <w:p w14:paraId="7741943B" w14:textId="77777777" w:rsidR="00791C53" w:rsidRPr="00A96FF7" w:rsidRDefault="00791C53" w:rsidP="00A96FF7">
      <w:pPr>
        <w:numPr>
          <w:ilvl w:val="0"/>
          <w:numId w:val="33"/>
        </w:numPr>
        <w:spacing w:line="360" w:lineRule="auto"/>
        <w:ind w:left="1440" w:hanging="720"/>
        <w:jc w:val="both"/>
        <w:rPr>
          <w:rFonts w:ascii="Arial" w:hAnsi="Arial" w:cs="Arial"/>
        </w:rPr>
      </w:pPr>
      <w:r w:rsidRPr="00A96FF7">
        <w:rPr>
          <w:rFonts w:ascii="Arial" w:hAnsi="Arial" w:cs="Arial"/>
        </w:rPr>
        <w:t>Report concerns of workers on safety issues to Committee and Management.</w:t>
      </w:r>
    </w:p>
    <w:p w14:paraId="29E09C16" w14:textId="77777777" w:rsidR="00791C53" w:rsidRPr="00A96FF7" w:rsidRDefault="00791C53" w:rsidP="00A96FF7">
      <w:pPr>
        <w:numPr>
          <w:ilvl w:val="0"/>
          <w:numId w:val="33"/>
        </w:numPr>
        <w:spacing w:line="360" w:lineRule="auto"/>
        <w:ind w:left="1440" w:hanging="720"/>
        <w:jc w:val="both"/>
        <w:rPr>
          <w:rFonts w:ascii="Arial" w:hAnsi="Arial" w:cs="Arial"/>
        </w:rPr>
      </w:pPr>
      <w:r w:rsidRPr="00A96FF7">
        <w:rPr>
          <w:rFonts w:ascii="Arial" w:hAnsi="Arial" w:cs="Arial"/>
        </w:rPr>
        <w:t>Review Health and Safety Policies and Procedures of the Company.</w:t>
      </w:r>
    </w:p>
    <w:p w14:paraId="28D0CD30" w14:textId="77777777" w:rsidR="00791C53" w:rsidRPr="00A96FF7" w:rsidRDefault="00791C53" w:rsidP="00A96FF7">
      <w:pPr>
        <w:numPr>
          <w:ilvl w:val="0"/>
          <w:numId w:val="33"/>
        </w:numPr>
        <w:spacing w:line="360" w:lineRule="auto"/>
        <w:ind w:left="1440" w:hanging="720"/>
        <w:jc w:val="both"/>
        <w:rPr>
          <w:rFonts w:ascii="Arial" w:hAnsi="Arial" w:cs="Arial"/>
        </w:rPr>
      </w:pPr>
      <w:r w:rsidRPr="00A96FF7">
        <w:rPr>
          <w:rFonts w:ascii="Arial" w:hAnsi="Arial" w:cs="Arial"/>
        </w:rPr>
        <w:t>Make recommendations for improvements in workplace Health and Safety to the employer.</w:t>
      </w:r>
    </w:p>
    <w:p w14:paraId="6D5C7211" w14:textId="77777777" w:rsidR="00791C53" w:rsidRPr="00A96FF7" w:rsidRDefault="00791C53" w:rsidP="00A96FF7">
      <w:pPr>
        <w:spacing w:line="360" w:lineRule="auto"/>
        <w:jc w:val="center"/>
        <w:rPr>
          <w:rFonts w:ascii="Arial" w:hAnsi="Arial" w:cs="Arial"/>
        </w:rPr>
      </w:pPr>
    </w:p>
    <w:p w14:paraId="0E90E8E5" w14:textId="77777777" w:rsidR="00872BDC" w:rsidRDefault="00872BDC" w:rsidP="00A96FF7">
      <w:pPr>
        <w:pStyle w:val="Heading5"/>
        <w:spacing w:line="360" w:lineRule="auto"/>
        <w:rPr>
          <w:rFonts w:ascii="Arial" w:hAnsi="Arial" w:cs="Arial"/>
          <w:color w:val="0000FF"/>
          <w:sz w:val="24"/>
        </w:rPr>
      </w:pPr>
    </w:p>
    <w:p w14:paraId="68435043" w14:textId="77777777" w:rsidR="00791C53" w:rsidRPr="008973DE" w:rsidRDefault="00791C53" w:rsidP="00A96FF7">
      <w:pPr>
        <w:pStyle w:val="Heading5"/>
        <w:spacing w:line="360" w:lineRule="auto"/>
        <w:rPr>
          <w:rFonts w:ascii="Arial" w:hAnsi="Arial" w:cs="Arial"/>
          <w:sz w:val="24"/>
        </w:rPr>
      </w:pPr>
      <w:r w:rsidRPr="008973DE">
        <w:rPr>
          <w:rFonts w:ascii="Arial" w:hAnsi="Arial" w:cs="Arial"/>
          <w:sz w:val="24"/>
        </w:rPr>
        <w:t>STRUCTURE OF COMMITTEE</w:t>
      </w:r>
    </w:p>
    <w:p w14:paraId="796B0795" w14:textId="77777777" w:rsidR="00791C53" w:rsidRPr="00367539" w:rsidRDefault="00791C53" w:rsidP="00A96FF7">
      <w:pPr>
        <w:spacing w:line="360" w:lineRule="auto"/>
        <w:jc w:val="both"/>
        <w:rPr>
          <w:rFonts w:ascii="Arial" w:hAnsi="Arial" w:cs="Arial"/>
          <w:sz w:val="16"/>
          <w:szCs w:val="16"/>
        </w:rPr>
      </w:pPr>
    </w:p>
    <w:p w14:paraId="1A0ED8E4" w14:textId="77777777" w:rsidR="00791C53" w:rsidRPr="00A96FF7" w:rsidRDefault="00791C53" w:rsidP="00A96FF7">
      <w:pPr>
        <w:numPr>
          <w:ilvl w:val="1"/>
          <w:numId w:val="3"/>
        </w:numPr>
        <w:spacing w:line="360" w:lineRule="auto"/>
        <w:jc w:val="both"/>
        <w:rPr>
          <w:rFonts w:ascii="Arial" w:hAnsi="Arial" w:cs="Arial"/>
        </w:rPr>
      </w:pPr>
      <w:r w:rsidRPr="00A96FF7">
        <w:rPr>
          <w:rFonts w:ascii="Arial" w:hAnsi="Arial" w:cs="Arial"/>
        </w:rPr>
        <w:t>The Joint Health and Safety Committee (referred to hereafter as “</w:t>
      </w:r>
      <w:r w:rsidRPr="00A96FF7">
        <w:rPr>
          <w:rFonts w:ascii="Arial" w:hAnsi="Arial" w:cs="Arial"/>
          <w:i/>
          <w:iCs/>
        </w:rPr>
        <w:t>The Joint Committee</w:t>
      </w:r>
      <w:r w:rsidRPr="00A96FF7">
        <w:rPr>
          <w:rFonts w:ascii="Arial" w:hAnsi="Arial" w:cs="Arial"/>
        </w:rPr>
        <w:t xml:space="preserve">”) shall consist of at least </w:t>
      </w:r>
      <w:r w:rsidRPr="00A96FF7">
        <w:rPr>
          <w:rFonts w:ascii="Arial" w:hAnsi="Arial" w:cs="Arial"/>
          <w:b/>
          <w:bCs/>
        </w:rPr>
        <w:t>four (4)</w:t>
      </w:r>
      <w:r w:rsidRPr="00A96FF7">
        <w:rPr>
          <w:rFonts w:ascii="Arial" w:hAnsi="Arial" w:cs="Arial"/>
        </w:rPr>
        <w:t xml:space="preserve"> members: </w:t>
      </w:r>
      <w:r w:rsidRPr="00A96FF7">
        <w:rPr>
          <w:rFonts w:ascii="Arial" w:hAnsi="Arial" w:cs="Arial"/>
          <w:b/>
          <w:bCs/>
        </w:rPr>
        <w:t>two</w:t>
      </w:r>
      <w:r w:rsidRPr="00A96FF7">
        <w:rPr>
          <w:rFonts w:ascii="Arial" w:hAnsi="Arial" w:cs="Arial"/>
        </w:rPr>
        <w:t xml:space="preserve"> </w:t>
      </w:r>
      <w:r w:rsidRPr="00A96FF7">
        <w:rPr>
          <w:rFonts w:ascii="Arial" w:hAnsi="Arial" w:cs="Arial"/>
          <w:b/>
          <w:bCs/>
        </w:rPr>
        <w:t>(2)</w:t>
      </w:r>
      <w:r w:rsidRPr="00A96FF7">
        <w:rPr>
          <w:rFonts w:ascii="Arial" w:hAnsi="Arial" w:cs="Arial"/>
        </w:rPr>
        <w:t xml:space="preserve"> members selected by the employer and </w:t>
      </w:r>
      <w:r w:rsidRPr="00A96FF7">
        <w:rPr>
          <w:rFonts w:ascii="Arial" w:hAnsi="Arial" w:cs="Arial"/>
          <w:b/>
          <w:bCs/>
        </w:rPr>
        <w:t>two</w:t>
      </w:r>
      <w:r w:rsidRPr="00A96FF7">
        <w:rPr>
          <w:rFonts w:ascii="Arial" w:hAnsi="Arial" w:cs="Arial"/>
        </w:rPr>
        <w:t xml:space="preserve"> </w:t>
      </w:r>
      <w:r w:rsidRPr="00A96FF7">
        <w:rPr>
          <w:rFonts w:ascii="Arial" w:hAnsi="Arial" w:cs="Arial"/>
          <w:b/>
          <w:bCs/>
        </w:rPr>
        <w:t>(2)</w:t>
      </w:r>
      <w:r w:rsidRPr="00A96FF7">
        <w:rPr>
          <w:rFonts w:ascii="Arial" w:hAnsi="Arial" w:cs="Arial"/>
        </w:rPr>
        <w:t xml:space="preserve"> members selected by the Workers.  We shall </w:t>
      </w:r>
      <w:proofErr w:type="gramStart"/>
      <w:r w:rsidRPr="00A96FF7">
        <w:rPr>
          <w:rFonts w:ascii="Arial" w:hAnsi="Arial" w:cs="Arial"/>
        </w:rPr>
        <w:t>at all times</w:t>
      </w:r>
      <w:proofErr w:type="gramEnd"/>
      <w:r w:rsidRPr="00A96FF7">
        <w:rPr>
          <w:rFonts w:ascii="Arial" w:hAnsi="Arial" w:cs="Arial"/>
        </w:rPr>
        <w:t xml:space="preserve"> attempt to maintain more than the minimum requirement.  Alternates may be </w:t>
      </w:r>
      <w:proofErr w:type="gramStart"/>
      <w:r w:rsidRPr="00A96FF7">
        <w:rPr>
          <w:rFonts w:ascii="Arial" w:hAnsi="Arial" w:cs="Arial"/>
        </w:rPr>
        <w:t>allowed,</w:t>
      </w:r>
      <w:proofErr w:type="gramEnd"/>
      <w:r w:rsidRPr="00A96FF7">
        <w:rPr>
          <w:rFonts w:ascii="Arial" w:hAnsi="Arial" w:cs="Arial"/>
        </w:rPr>
        <w:t xml:space="preserve"> however, they shall only be used in emergency conditions and with the approval of the co-chairpersons.  Each party will supply a listing of 1 alternate.</w:t>
      </w:r>
    </w:p>
    <w:p w14:paraId="46A35CBF" w14:textId="77777777" w:rsidR="00791C53" w:rsidRPr="00367539" w:rsidRDefault="00791C53" w:rsidP="00A96FF7">
      <w:pPr>
        <w:spacing w:line="360" w:lineRule="auto"/>
        <w:jc w:val="both"/>
        <w:rPr>
          <w:rFonts w:ascii="Arial" w:hAnsi="Arial" w:cs="Arial"/>
          <w:sz w:val="20"/>
          <w:szCs w:val="20"/>
        </w:rPr>
      </w:pPr>
    </w:p>
    <w:p w14:paraId="0429F4E4" w14:textId="77777777" w:rsidR="00791C53" w:rsidRPr="00A96FF7" w:rsidRDefault="00791C53" w:rsidP="00A96FF7">
      <w:pPr>
        <w:numPr>
          <w:ilvl w:val="1"/>
          <w:numId w:val="3"/>
        </w:numPr>
        <w:spacing w:line="360" w:lineRule="auto"/>
        <w:jc w:val="both"/>
        <w:rPr>
          <w:rFonts w:ascii="Arial" w:hAnsi="Arial" w:cs="Arial"/>
        </w:rPr>
      </w:pPr>
      <w:r w:rsidRPr="00A96FF7">
        <w:rPr>
          <w:rFonts w:ascii="Arial" w:hAnsi="Arial" w:cs="Arial"/>
        </w:rPr>
        <w:t xml:space="preserve">The members for the employer will be chosen by the employer. The workers of the </w:t>
      </w:r>
      <w:r w:rsidR="00C33C67" w:rsidRPr="00A96FF7">
        <w:rPr>
          <w:rFonts w:ascii="Arial" w:hAnsi="Arial" w:cs="Arial"/>
        </w:rPr>
        <w:t>company</w:t>
      </w:r>
      <w:r w:rsidRPr="00A96FF7">
        <w:rPr>
          <w:rFonts w:ascii="Arial" w:hAnsi="Arial" w:cs="Arial"/>
        </w:rPr>
        <w:t xml:space="preserve"> will elect the JHSC members for the workers.  If a worker representative is required, a notice will be posted indicating the need for a worker representative of the JHSC.  If more than one worker is interested in the position, a vote will be held by the workers, to determine who will assume the position.  The same process will apply when appointing additional members of the JHSC.</w:t>
      </w:r>
    </w:p>
    <w:p w14:paraId="58A478B6" w14:textId="77777777" w:rsidR="00791C53" w:rsidRPr="00367539" w:rsidRDefault="00791C53" w:rsidP="00A96FF7">
      <w:pPr>
        <w:spacing w:line="360" w:lineRule="auto"/>
        <w:jc w:val="both"/>
        <w:rPr>
          <w:rFonts w:ascii="Arial" w:hAnsi="Arial" w:cs="Arial"/>
          <w:sz w:val="20"/>
          <w:szCs w:val="20"/>
        </w:rPr>
      </w:pPr>
    </w:p>
    <w:p w14:paraId="38B7CC90" w14:textId="77777777" w:rsidR="00791C53" w:rsidRPr="00A96FF7" w:rsidRDefault="00791C53" w:rsidP="00A96FF7">
      <w:pPr>
        <w:numPr>
          <w:ilvl w:val="1"/>
          <w:numId w:val="3"/>
        </w:numPr>
        <w:spacing w:line="360" w:lineRule="auto"/>
        <w:jc w:val="both"/>
        <w:rPr>
          <w:rFonts w:ascii="Arial" w:hAnsi="Arial" w:cs="Arial"/>
        </w:rPr>
      </w:pPr>
      <w:r w:rsidRPr="00A96FF7">
        <w:rPr>
          <w:rFonts w:ascii="Arial" w:hAnsi="Arial" w:cs="Arial"/>
        </w:rPr>
        <w:t>The Joint Committee shall meet on a regularly establi</w:t>
      </w:r>
      <w:r w:rsidR="00367539">
        <w:rPr>
          <w:rFonts w:ascii="Arial" w:hAnsi="Arial" w:cs="Arial"/>
        </w:rPr>
        <w:t>shed schedule as follows</w:t>
      </w:r>
      <w:proofErr w:type="gramStart"/>
      <w:r w:rsidR="00367539">
        <w:rPr>
          <w:rFonts w:ascii="Arial" w:hAnsi="Arial" w:cs="Arial"/>
        </w:rPr>
        <w:t>:  The</w:t>
      </w:r>
      <w:proofErr w:type="gramEnd"/>
      <w:r w:rsidR="00367539">
        <w:rPr>
          <w:rFonts w:ascii="Arial" w:hAnsi="Arial" w:cs="Arial"/>
        </w:rPr>
        <w:t xml:space="preserve"> f</w:t>
      </w:r>
      <w:r w:rsidRPr="00A96FF7">
        <w:rPr>
          <w:rFonts w:ascii="Arial" w:hAnsi="Arial" w:cs="Arial"/>
        </w:rPr>
        <w:t xml:space="preserve">irst </w:t>
      </w:r>
      <w:proofErr w:type="gramStart"/>
      <w:r w:rsidRPr="00A96FF7">
        <w:rPr>
          <w:rFonts w:ascii="Arial" w:hAnsi="Arial" w:cs="Arial"/>
        </w:rPr>
        <w:t>Tuesday</w:t>
      </w:r>
      <w:proofErr w:type="gramEnd"/>
      <w:r w:rsidRPr="00A96FF7">
        <w:rPr>
          <w:rFonts w:ascii="Arial" w:hAnsi="Arial" w:cs="Arial"/>
        </w:rPr>
        <w:t xml:space="preserve"> every month.  (The co-chairpersons will approve changes.)</w:t>
      </w:r>
    </w:p>
    <w:p w14:paraId="7E2F801C" w14:textId="77777777" w:rsidR="00791C53" w:rsidRPr="00367539" w:rsidRDefault="00791C53" w:rsidP="00A96FF7">
      <w:pPr>
        <w:spacing w:line="360" w:lineRule="auto"/>
        <w:jc w:val="both"/>
        <w:rPr>
          <w:rFonts w:ascii="Arial" w:hAnsi="Arial" w:cs="Arial"/>
          <w:sz w:val="20"/>
          <w:szCs w:val="20"/>
        </w:rPr>
      </w:pPr>
    </w:p>
    <w:p w14:paraId="7F529D2A" w14:textId="77777777" w:rsidR="00791C53" w:rsidRPr="00A96FF7" w:rsidRDefault="00791C53" w:rsidP="00A96FF7">
      <w:pPr>
        <w:numPr>
          <w:ilvl w:val="1"/>
          <w:numId w:val="3"/>
        </w:numPr>
        <w:spacing w:line="360" w:lineRule="auto"/>
        <w:jc w:val="both"/>
        <w:rPr>
          <w:rFonts w:ascii="Arial" w:hAnsi="Arial" w:cs="Arial"/>
        </w:rPr>
      </w:pPr>
      <w:r w:rsidRPr="00A96FF7">
        <w:rPr>
          <w:rFonts w:ascii="Arial" w:hAnsi="Arial" w:cs="Arial"/>
        </w:rPr>
        <w:t>There shall be 2 co-chairpersons, 1 from the employer and 1 from the worker appointed that shall alternate the chair at meetings.</w:t>
      </w:r>
    </w:p>
    <w:p w14:paraId="1F646326" w14:textId="77777777" w:rsidR="00791C53" w:rsidRPr="00367539" w:rsidRDefault="00791C53" w:rsidP="00A96FF7">
      <w:pPr>
        <w:spacing w:line="360" w:lineRule="auto"/>
        <w:jc w:val="both"/>
        <w:rPr>
          <w:rFonts w:ascii="Arial" w:hAnsi="Arial" w:cs="Arial"/>
          <w:sz w:val="20"/>
          <w:szCs w:val="20"/>
        </w:rPr>
      </w:pPr>
    </w:p>
    <w:p w14:paraId="693C6B44" w14:textId="77777777" w:rsidR="00791C53" w:rsidRPr="00A96FF7" w:rsidRDefault="00791C53" w:rsidP="00A96FF7">
      <w:pPr>
        <w:numPr>
          <w:ilvl w:val="1"/>
          <w:numId w:val="3"/>
        </w:numPr>
        <w:spacing w:line="360" w:lineRule="auto"/>
        <w:jc w:val="both"/>
        <w:rPr>
          <w:rFonts w:ascii="Arial" w:hAnsi="Arial" w:cs="Arial"/>
        </w:rPr>
      </w:pPr>
      <w:r w:rsidRPr="00A96FF7">
        <w:rPr>
          <w:rFonts w:ascii="Arial" w:hAnsi="Arial" w:cs="Arial"/>
        </w:rPr>
        <w:t>A co-chairperson may, with the consent and approval of his/her counterpart, invite any additional person(s) to attend the meeting to provide additional information and comment, but they shall not participate in the regular business of the meeting.</w:t>
      </w:r>
    </w:p>
    <w:p w14:paraId="4DEBEDF6" w14:textId="77777777" w:rsidR="00791C53" w:rsidRPr="00367539" w:rsidRDefault="00791C53" w:rsidP="00A96FF7">
      <w:pPr>
        <w:spacing w:line="360" w:lineRule="auto"/>
        <w:jc w:val="both"/>
        <w:rPr>
          <w:rFonts w:ascii="Arial" w:hAnsi="Arial" w:cs="Arial"/>
          <w:sz w:val="16"/>
          <w:szCs w:val="16"/>
        </w:rPr>
      </w:pPr>
    </w:p>
    <w:p w14:paraId="6F14E389" w14:textId="77777777" w:rsidR="00791C53" w:rsidRPr="00A96FF7" w:rsidRDefault="00791C53" w:rsidP="00A96FF7">
      <w:pPr>
        <w:numPr>
          <w:ilvl w:val="1"/>
          <w:numId w:val="3"/>
        </w:numPr>
        <w:spacing w:line="360" w:lineRule="auto"/>
        <w:jc w:val="both"/>
        <w:rPr>
          <w:rFonts w:ascii="Arial" w:hAnsi="Arial" w:cs="Arial"/>
        </w:rPr>
      </w:pPr>
      <w:r w:rsidRPr="00A96FF7">
        <w:rPr>
          <w:rFonts w:ascii="Arial" w:hAnsi="Arial" w:cs="Arial"/>
        </w:rPr>
        <w:t>The Joint Committee shall have a minimum of at least 2 specifically trained members, 1 representing workers and 1 representing management.  Certified members shall have the power to make a mutual decision to stop work that they consider to be dangerous to the Health and Safety of workers.</w:t>
      </w:r>
    </w:p>
    <w:p w14:paraId="0F69F190" w14:textId="77777777" w:rsidR="00791C53" w:rsidRPr="00367539" w:rsidRDefault="00791C53" w:rsidP="00A96FF7">
      <w:pPr>
        <w:spacing w:line="360" w:lineRule="auto"/>
        <w:jc w:val="both"/>
        <w:rPr>
          <w:rFonts w:ascii="Arial" w:hAnsi="Arial" w:cs="Arial"/>
          <w:sz w:val="16"/>
          <w:szCs w:val="16"/>
        </w:rPr>
      </w:pPr>
    </w:p>
    <w:p w14:paraId="6E64DF47" w14:textId="77777777" w:rsidR="00872BDC" w:rsidRDefault="00872BDC" w:rsidP="00A96FF7">
      <w:pPr>
        <w:spacing w:line="360" w:lineRule="auto"/>
        <w:ind w:left="720"/>
        <w:jc w:val="both"/>
        <w:rPr>
          <w:rFonts w:ascii="Arial" w:hAnsi="Arial" w:cs="Arial"/>
        </w:rPr>
      </w:pPr>
    </w:p>
    <w:p w14:paraId="2ED688F3" w14:textId="77777777" w:rsidR="00872BDC" w:rsidRDefault="00872BDC" w:rsidP="00A96FF7">
      <w:pPr>
        <w:spacing w:line="360" w:lineRule="auto"/>
        <w:ind w:left="720"/>
        <w:jc w:val="both"/>
        <w:rPr>
          <w:rFonts w:ascii="Arial" w:hAnsi="Arial" w:cs="Arial"/>
        </w:rPr>
      </w:pPr>
    </w:p>
    <w:p w14:paraId="7750AA51" w14:textId="77777777" w:rsidR="00791C53" w:rsidRPr="00A96FF7" w:rsidRDefault="00791C53" w:rsidP="00A96FF7">
      <w:pPr>
        <w:spacing w:line="360" w:lineRule="auto"/>
        <w:ind w:left="720"/>
        <w:jc w:val="both"/>
        <w:rPr>
          <w:rFonts w:ascii="Arial" w:hAnsi="Arial" w:cs="Arial"/>
        </w:rPr>
      </w:pPr>
      <w:r w:rsidRPr="00A96FF7">
        <w:rPr>
          <w:rFonts w:ascii="Arial" w:hAnsi="Arial" w:cs="Arial"/>
        </w:rPr>
        <w:t>This section of “</w:t>
      </w:r>
      <w:r w:rsidRPr="00A96FF7">
        <w:rPr>
          <w:rFonts w:ascii="Arial" w:hAnsi="Arial" w:cs="Arial"/>
          <w:i/>
          <w:iCs/>
        </w:rPr>
        <w:t>The Act</w:t>
      </w:r>
      <w:r w:rsidRPr="00A96FF7">
        <w:rPr>
          <w:rFonts w:ascii="Arial" w:hAnsi="Arial" w:cs="Arial"/>
        </w:rPr>
        <w:t xml:space="preserve">” will not be applicable until the necessary training program is established and approved by the </w:t>
      </w:r>
      <w:r w:rsidR="00C33C67" w:rsidRPr="00A96FF7">
        <w:rPr>
          <w:rFonts w:ascii="Arial" w:hAnsi="Arial" w:cs="Arial"/>
        </w:rPr>
        <w:t>Ministry of Labour</w:t>
      </w:r>
      <w:r w:rsidRPr="00A96FF7">
        <w:rPr>
          <w:rFonts w:ascii="Arial" w:hAnsi="Arial" w:cs="Arial"/>
        </w:rPr>
        <w:t>.</w:t>
      </w:r>
    </w:p>
    <w:p w14:paraId="6CA2CFAC" w14:textId="77777777" w:rsidR="00791C53" w:rsidRPr="008973DE" w:rsidRDefault="00791C53" w:rsidP="00A96FF7">
      <w:pPr>
        <w:spacing w:line="360" w:lineRule="auto"/>
        <w:rPr>
          <w:rFonts w:ascii="Arial" w:hAnsi="Arial" w:cs="Arial"/>
          <w:b/>
          <w:bCs/>
        </w:rPr>
      </w:pPr>
    </w:p>
    <w:p w14:paraId="3D05E934" w14:textId="77777777" w:rsidR="00791C53" w:rsidRPr="008973DE" w:rsidRDefault="00791C53" w:rsidP="00A96FF7">
      <w:pPr>
        <w:spacing w:line="360" w:lineRule="auto"/>
        <w:rPr>
          <w:rFonts w:ascii="Arial" w:hAnsi="Arial" w:cs="Arial"/>
          <w:b/>
          <w:caps/>
        </w:rPr>
      </w:pPr>
      <w:r w:rsidRPr="008973DE">
        <w:rPr>
          <w:rFonts w:ascii="Arial" w:hAnsi="Arial" w:cs="Arial"/>
          <w:b/>
          <w:caps/>
        </w:rPr>
        <w:t>Functions of the Committee</w:t>
      </w:r>
    </w:p>
    <w:p w14:paraId="26D04323" w14:textId="77777777" w:rsidR="00791C53" w:rsidRPr="00A96FF7" w:rsidRDefault="00791C53" w:rsidP="00A96FF7">
      <w:pPr>
        <w:spacing w:line="360" w:lineRule="auto"/>
        <w:ind w:left="720"/>
        <w:jc w:val="both"/>
        <w:rPr>
          <w:rFonts w:ascii="Arial" w:hAnsi="Arial" w:cs="Arial"/>
        </w:rPr>
      </w:pPr>
    </w:p>
    <w:p w14:paraId="1EAC67FD" w14:textId="77777777" w:rsidR="00791C53" w:rsidRPr="00A96FF7" w:rsidRDefault="00791C53" w:rsidP="00A96FF7">
      <w:pPr>
        <w:pStyle w:val="BodyText"/>
        <w:numPr>
          <w:ilvl w:val="1"/>
          <w:numId w:val="4"/>
        </w:numPr>
        <w:spacing w:line="360" w:lineRule="auto"/>
        <w:rPr>
          <w:rFonts w:ascii="Arial" w:hAnsi="Arial" w:cs="Arial"/>
        </w:rPr>
      </w:pPr>
      <w:r w:rsidRPr="00A96FF7">
        <w:rPr>
          <w:rFonts w:ascii="Arial" w:hAnsi="Arial" w:cs="Arial"/>
        </w:rPr>
        <w:t>To attain the spirit of the Occupational Health and Safety Act, the functions of the Joint Committee shall be:</w:t>
      </w:r>
    </w:p>
    <w:p w14:paraId="571E1952" w14:textId="77777777" w:rsidR="00791C53" w:rsidRPr="00A96FF7" w:rsidRDefault="00791C53" w:rsidP="00A96FF7">
      <w:pPr>
        <w:numPr>
          <w:ilvl w:val="0"/>
          <w:numId w:val="5"/>
        </w:numPr>
        <w:spacing w:line="360" w:lineRule="auto"/>
        <w:jc w:val="both"/>
        <w:rPr>
          <w:rFonts w:ascii="Arial" w:hAnsi="Arial" w:cs="Arial"/>
        </w:rPr>
      </w:pPr>
      <w:r w:rsidRPr="00A96FF7">
        <w:rPr>
          <w:rFonts w:ascii="Arial" w:hAnsi="Arial" w:cs="Arial"/>
        </w:rPr>
        <w:t>To identify, evaluate and recommend a resolution of all matters pertaining to Health and Safety in the workplace to appropriate senior management.</w:t>
      </w:r>
    </w:p>
    <w:p w14:paraId="38BE3269" w14:textId="77777777" w:rsidR="00791C53" w:rsidRPr="00A96FF7" w:rsidRDefault="00791C53" w:rsidP="00A96FF7">
      <w:pPr>
        <w:numPr>
          <w:ilvl w:val="0"/>
          <w:numId w:val="5"/>
        </w:numPr>
        <w:spacing w:line="360" w:lineRule="auto"/>
        <w:jc w:val="both"/>
        <w:rPr>
          <w:rFonts w:ascii="Arial" w:hAnsi="Arial" w:cs="Arial"/>
        </w:rPr>
      </w:pPr>
      <w:r w:rsidRPr="00A96FF7">
        <w:rPr>
          <w:rFonts w:ascii="Arial" w:hAnsi="Arial" w:cs="Arial"/>
        </w:rPr>
        <w:t>To encourage adequate education and training programs in order that all employees are knowledgeable in their rights, restrictions, responsibilities and duties under the Occupational Health and Safety Act.</w:t>
      </w:r>
    </w:p>
    <w:p w14:paraId="73A0B4E4" w14:textId="77777777" w:rsidR="00791C53" w:rsidRPr="00A96FF7" w:rsidRDefault="00791C53" w:rsidP="00A96FF7">
      <w:pPr>
        <w:numPr>
          <w:ilvl w:val="0"/>
          <w:numId w:val="5"/>
        </w:numPr>
        <w:spacing w:line="360" w:lineRule="auto"/>
        <w:jc w:val="both"/>
        <w:rPr>
          <w:rFonts w:ascii="Arial" w:hAnsi="Arial" w:cs="Arial"/>
        </w:rPr>
      </w:pPr>
      <w:r w:rsidRPr="00A96FF7">
        <w:rPr>
          <w:rFonts w:ascii="Arial" w:hAnsi="Arial" w:cs="Arial"/>
        </w:rPr>
        <w:t>The Joint Committee will address matters related to all regulations, designated substances and WHMIS, where applicable.</w:t>
      </w:r>
    </w:p>
    <w:p w14:paraId="77488B5B" w14:textId="77777777" w:rsidR="00791C53" w:rsidRPr="00A96FF7" w:rsidRDefault="00791C53" w:rsidP="00A96FF7">
      <w:pPr>
        <w:numPr>
          <w:ilvl w:val="0"/>
          <w:numId w:val="5"/>
        </w:numPr>
        <w:spacing w:line="360" w:lineRule="auto"/>
        <w:jc w:val="both"/>
        <w:rPr>
          <w:rFonts w:ascii="Arial" w:hAnsi="Arial" w:cs="Arial"/>
        </w:rPr>
      </w:pPr>
      <w:r w:rsidRPr="00A96FF7">
        <w:rPr>
          <w:rFonts w:ascii="Arial" w:hAnsi="Arial" w:cs="Arial"/>
        </w:rPr>
        <w:t>To deal with any matter that the Committee deems appropriate.</w:t>
      </w:r>
    </w:p>
    <w:p w14:paraId="35171E11" w14:textId="77777777" w:rsidR="00791C53" w:rsidRPr="00A96FF7" w:rsidRDefault="00791C53" w:rsidP="00A96FF7">
      <w:pPr>
        <w:spacing w:line="360" w:lineRule="auto"/>
        <w:jc w:val="both"/>
        <w:rPr>
          <w:rFonts w:ascii="Arial" w:hAnsi="Arial" w:cs="Arial"/>
        </w:rPr>
      </w:pPr>
    </w:p>
    <w:p w14:paraId="52E93D54" w14:textId="77777777" w:rsidR="00791C53" w:rsidRPr="008973DE" w:rsidRDefault="00791C53" w:rsidP="00A96FF7">
      <w:pPr>
        <w:pStyle w:val="Heading4"/>
        <w:spacing w:line="360" w:lineRule="auto"/>
        <w:rPr>
          <w:rFonts w:ascii="Arial" w:hAnsi="Arial" w:cs="Arial"/>
          <w:caps/>
        </w:rPr>
      </w:pPr>
      <w:r w:rsidRPr="008973DE">
        <w:rPr>
          <w:rFonts w:ascii="Arial" w:hAnsi="Arial" w:cs="Arial"/>
          <w:caps/>
        </w:rPr>
        <w:t>Inspections</w:t>
      </w:r>
    </w:p>
    <w:p w14:paraId="58E2A079" w14:textId="77777777" w:rsidR="00791C53" w:rsidRPr="00A96FF7" w:rsidRDefault="00791C53" w:rsidP="00A96FF7">
      <w:pPr>
        <w:spacing w:line="360" w:lineRule="auto"/>
        <w:jc w:val="both"/>
        <w:rPr>
          <w:rFonts w:ascii="Arial" w:hAnsi="Arial" w:cs="Arial"/>
        </w:rPr>
      </w:pPr>
    </w:p>
    <w:p w14:paraId="09331D73" w14:textId="77777777" w:rsidR="00791C53" w:rsidRPr="00A96FF7" w:rsidRDefault="00791C53" w:rsidP="00A96FF7">
      <w:pPr>
        <w:spacing w:line="360" w:lineRule="auto"/>
        <w:ind w:left="720" w:hanging="720"/>
        <w:jc w:val="both"/>
        <w:rPr>
          <w:rFonts w:ascii="Arial" w:hAnsi="Arial" w:cs="Arial"/>
          <w:b/>
          <w:bCs/>
        </w:rPr>
      </w:pPr>
      <w:r w:rsidRPr="00A96FF7">
        <w:rPr>
          <w:rFonts w:ascii="Arial" w:hAnsi="Arial" w:cs="Arial"/>
        </w:rPr>
        <w:t>2.2</w:t>
      </w:r>
      <w:r w:rsidRPr="00A96FF7">
        <w:rPr>
          <w:rFonts w:ascii="Arial" w:hAnsi="Arial" w:cs="Arial"/>
        </w:rPr>
        <w:tab/>
        <w:t xml:space="preserve">The Joint Committee members who represent workers shall designate one of the members representing workers to inspect the physical condition of the workplace.  Where and when possible, a management person shall accompany the worker representative.  </w:t>
      </w:r>
      <w:r w:rsidRPr="00A96FF7">
        <w:rPr>
          <w:rFonts w:ascii="Arial" w:hAnsi="Arial" w:cs="Arial"/>
          <w:b/>
          <w:bCs/>
        </w:rPr>
        <w:t xml:space="preserve">The workplace shall be inspected on the first Tuesday of every month.  </w:t>
      </w:r>
    </w:p>
    <w:p w14:paraId="08FD6FF1" w14:textId="77777777" w:rsidR="00791C53" w:rsidRPr="00A96FF7" w:rsidRDefault="00791C53" w:rsidP="00A96FF7">
      <w:pPr>
        <w:spacing w:line="360" w:lineRule="auto"/>
        <w:jc w:val="both"/>
        <w:rPr>
          <w:rFonts w:ascii="Arial" w:hAnsi="Arial" w:cs="Arial"/>
        </w:rPr>
      </w:pPr>
    </w:p>
    <w:p w14:paraId="7DBC15A3" w14:textId="77777777" w:rsidR="00791C53" w:rsidRPr="00A96FF7" w:rsidRDefault="00791C53" w:rsidP="00A96FF7">
      <w:pPr>
        <w:numPr>
          <w:ilvl w:val="1"/>
          <w:numId w:val="64"/>
        </w:numPr>
        <w:tabs>
          <w:tab w:val="clear" w:pos="360"/>
        </w:tabs>
        <w:spacing w:line="360" w:lineRule="auto"/>
        <w:ind w:left="720" w:hanging="720"/>
        <w:jc w:val="both"/>
        <w:rPr>
          <w:rFonts w:ascii="Arial" w:hAnsi="Arial" w:cs="Arial"/>
        </w:rPr>
      </w:pPr>
      <w:r w:rsidRPr="00A96FF7">
        <w:rPr>
          <w:rFonts w:ascii="Arial" w:hAnsi="Arial" w:cs="Arial"/>
        </w:rPr>
        <w:t xml:space="preserve">All health and safety concerns raised during the physical inspection will be recorded on an appropriate workplace inspection form and signed by </w:t>
      </w:r>
      <w:proofErr w:type="gramStart"/>
      <w:r w:rsidRPr="00A96FF7">
        <w:rPr>
          <w:rFonts w:ascii="Arial" w:hAnsi="Arial" w:cs="Arial"/>
        </w:rPr>
        <w:t>member(s)</w:t>
      </w:r>
      <w:proofErr w:type="gramEnd"/>
      <w:r w:rsidRPr="00A96FF7">
        <w:rPr>
          <w:rFonts w:ascii="Arial" w:hAnsi="Arial" w:cs="Arial"/>
        </w:rPr>
        <w:t xml:space="preserve"> performing the inspection.  (Sample Attached).</w:t>
      </w:r>
    </w:p>
    <w:p w14:paraId="33970B0C" w14:textId="77777777" w:rsidR="00791C53" w:rsidRDefault="00791C53" w:rsidP="00A96FF7">
      <w:pPr>
        <w:spacing w:line="360" w:lineRule="auto"/>
        <w:ind w:left="720" w:hanging="720"/>
        <w:jc w:val="both"/>
        <w:rPr>
          <w:rFonts w:ascii="Arial" w:hAnsi="Arial" w:cs="Arial"/>
        </w:rPr>
      </w:pPr>
    </w:p>
    <w:p w14:paraId="71DCA9B6" w14:textId="77777777" w:rsidR="002F1221" w:rsidRDefault="002F1221" w:rsidP="00A96FF7">
      <w:pPr>
        <w:spacing w:line="360" w:lineRule="auto"/>
        <w:ind w:left="720" w:hanging="720"/>
        <w:jc w:val="both"/>
        <w:rPr>
          <w:rFonts w:ascii="Arial" w:hAnsi="Arial" w:cs="Arial"/>
        </w:rPr>
      </w:pPr>
    </w:p>
    <w:p w14:paraId="5915DB42" w14:textId="77777777" w:rsidR="002F1221" w:rsidRPr="00A96FF7" w:rsidRDefault="002F1221" w:rsidP="00A96FF7">
      <w:pPr>
        <w:spacing w:line="360" w:lineRule="auto"/>
        <w:ind w:left="720" w:hanging="720"/>
        <w:jc w:val="both"/>
        <w:rPr>
          <w:rFonts w:ascii="Arial" w:hAnsi="Arial" w:cs="Arial"/>
        </w:rPr>
      </w:pPr>
    </w:p>
    <w:p w14:paraId="448F9683" w14:textId="77777777" w:rsidR="00791C53" w:rsidRPr="00A96FF7" w:rsidRDefault="00791C53" w:rsidP="00A96FF7">
      <w:pPr>
        <w:numPr>
          <w:ilvl w:val="1"/>
          <w:numId w:val="64"/>
        </w:numPr>
        <w:tabs>
          <w:tab w:val="clear" w:pos="360"/>
        </w:tabs>
        <w:spacing w:line="360" w:lineRule="auto"/>
        <w:ind w:left="720" w:hanging="720"/>
        <w:jc w:val="both"/>
        <w:rPr>
          <w:rFonts w:ascii="Arial" w:hAnsi="Arial" w:cs="Arial"/>
        </w:rPr>
      </w:pPr>
      <w:r w:rsidRPr="00A96FF7">
        <w:rPr>
          <w:rFonts w:ascii="Arial" w:hAnsi="Arial" w:cs="Arial"/>
        </w:rPr>
        <w:t>The workplace inspection form will be forwarded to the Joint Committee and to Management representative within 2 days of the workplace inspection.  Senior Management will inform the Committee of the status of the outstanding items by the next Committee meeting.</w:t>
      </w:r>
    </w:p>
    <w:p w14:paraId="538E008C" w14:textId="77777777" w:rsidR="00791C53" w:rsidRPr="00A96FF7" w:rsidRDefault="00791C53" w:rsidP="00A96FF7">
      <w:pPr>
        <w:spacing w:line="360" w:lineRule="auto"/>
        <w:ind w:left="720" w:hanging="720"/>
        <w:jc w:val="both"/>
        <w:rPr>
          <w:rFonts w:ascii="Arial" w:hAnsi="Arial" w:cs="Arial"/>
        </w:rPr>
      </w:pPr>
    </w:p>
    <w:p w14:paraId="09B7D65A" w14:textId="77777777" w:rsidR="00791C53" w:rsidRPr="00A96FF7" w:rsidRDefault="00791C53" w:rsidP="00A96FF7">
      <w:pPr>
        <w:numPr>
          <w:ilvl w:val="1"/>
          <w:numId w:val="64"/>
        </w:numPr>
        <w:tabs>
          <w:tab w:val="clear" w:pos="360"/>
        </w:tabs>
        <w:spacing w:line="360" w:lineRule="auto"/>
        <w:ind w:left="720" w:hanging="720"/>
        <w:rPr>
          <w:rFonts w:ascii="Arial" w:hAnsi="Arial" w:cs="Arial"/>
        </w:rPr>
      </w:pPr>
      <w:r w:rsidRPr="00A96FF7">
        <w:rPr>
          <w:rFonts w:ascii="Arial" w:hAnsi="Arial" w:cs="Arial"/>
        </w:rPr>
        <w:t>When performing workplace inspections, JHSC workers members will engage workers in discussions regarding any concerns they wish to bring to their attention. These contacts will be documented on the workplace inspections form.</w:t>
      </w:r>
    </w:p>
    <w:p w14:paraId="6CA6E5DA" w14:textId="77777777" w:rsidR="00791C53" w:rsidRPr="00A96FF7" w:rsidRDefault="00791C53" w:rsidP="00A96FF7">
      <w:pPr>
        <w:spacing w:line="360" w:lineRule="auto"/>
        <w:jc w:val="both"/>
        <w:rPr>
          <w:rFonts w:ascii="Arial" w:hAnsi="Arial" w:cs="Arial"/>
        </w:rPr>
      </w:pPr>
    </w:p>
    <w:p w14:paraId="59CCCE03" w14:textId="77777777" w:rsidR="00791C53" w:rsidRPr="008973DE" w:rsidRDefault="00791C53" w:rsidP="00A96FF7">
      <w:pPr>
        <w:pStyle w:val="Heading4"/>
        <w:spacing w:line="360" w:lineRule="auto"/>
        <w:rPr>
          <w:rFonts w:ascii="Arial" w:hAnsi="Arial" w:cs="Arial"/>
          <w:caps/>
        </w:rPr>
      </w:pPr>
      <w:r w:rsidRPr="008973DE">
        <w:rPr>
          <w:rFonts w:ascii="Arial" w:hAnsi="Arial" w:cs="Arial"/>
          <w:caps/>
        </w:rPr>
        <w:t>Recommendations of the Joint Committee</w:t>
      </w:r>
    </w:p>
    <w:p w14:paraId="21081FA2" w14:textId="77777777" w:rsidR="00791C53" w:rsidRPr="00A96FF7" w:rsidRDefault="00791C53" w:rsidP="00A96FF7">
      <w:pPr>
        <w:spacing w:line="360" w:lineRule="auto"/>
        <w:ind w:left="748" w:hanging="748"/>
        <w:rPr>
          <w:rFonts w:ascii="Arial" w:hAnsi="Arial" w:cs="Arial"/>
        </w:rPr>
      </w:pPr>
    </w:p>
    <w:p w14:paraId="4FB25BD3" w14:textId="77777777" w:rsidR="00791C53" w:rsidRPr="00A96FF7" w:rsidRDefault="00791C53" w:rsidP="00A96FF7">
      <w:pPr>
        <w:pStyle w:val="BodyTextIndent"/>
        <w:spacing w:line="360" w:lineRule="auto"/>
        <w:ind w:left="748" w:hanging="748"/>
        <w:rPr>
          <w:rFonts w:ascii="Arial" w:hAnsi="Arial" w:cs="Arial"/>
        </w:rPr>
      </w:pPr>
      <w:r w:rsidRPr="00A96FF7">
        <w:rPr>
          <w:rFonts w:ascii="Arial" w:hAnsi="Arial" w:cs="Arial"/>
        </w:rPr>
        <w:t>2.6</w:t>
      </w:r>
      <w:r w:rsidRPr="00A96FF7">
        <w:rPr>
          <w:rFonts w:ascii="Arial" w:hAnsi="Arial" w:cs="Arial"/>
        </w:rPr>
        <w:tab/>
        <w:t xml:space="preserve">The JHSC will make recommendations (in writing) to the employer for those items that require approval prior to implementation. The employer or his designate shall respond within 21 days </w:t>
      </w:r>
      <w:proofErr w:type="gramStart"/>
      <w:r w:rsidRPr="00A96FF7">
        <w:rPr>
          <w:rFonts w:ascii="Arial" w:hAnsi="Arial" w:cs="Arial"/>
        </w:rPr>
        <w:t>with regard to</w:t>
      </w:r>
      <w:proofErr w:type="gramEnd"/>
      <w:r w:rsidRPr="00A96FF7">
        <w:rPr>
          <w:rFonts w:ascii="Arial" w:hAnsi="Arial" w:cs="Arial"/>
        </w:rPr>
        <w:t xml:space="preserve"> written or “</w:t>
      </w:r>
      <w:r w:rsidRPr="00A96FF7">
        <w:rPr>
          <w:rFonts w:ascii="Arial" w:hAnsi="Arial" w:cs="Arial"/>
          <w:i/>
          <w:iCs/>
        </w:rPr>
        <w:t>minuted</w:t>
      </w:r>
      <w:r w:rsidRPr="00A96FF7">
        <w:rPr>
          <w:rFonts w:ascii="Arial" w:hAnsi="Arial" w:cs="Arial"/>
        </w:rPr>
        <w:t xml:space="preserve">” committee recommendations.  The written response shall indicate the employer’s assessment of the </w:t>
      </w:r>
      <w:proofErr w:type="gramStart"/>
      <w:r w:rsidRPr="00A96FF7">
        <w:rPr>
          <w:rFonts w:ascii="Arial" w:hAnsi="Arial" w:cs="Arial"/>
        </w:rPr>
        <w:t>committee</w:t>
      </w:r>
      <w:proofErr w:type="gramEnd"/>
      <w:r w:rsidRPr="00A96FF7">
        <w:rPr>
          <w:rFonts w:ascii="Arial" w:hAnsi="Arial" w:cs="Arial"/>
        </w:rPr>
        <w:t xml:space="preserve"> recommendation and specify what action will or will not (with explanations) be implemented </w:t>
      </w:r>
      <w:proofErr w:type="gramStart"/>
      <w:r w:rsidRPr="00A96FF7">
        <w:rPr>
          <w:rFonts w:ascii="Arial" w:hAnsi="Arial" w:cs="Arial"/>
        </w:rPr>
        <w:t>as a result of</w:t>
      </w:r>
      <w:proofErr w:type="gramEnd"/>
      <w:r w:rsidRPr="00A96FF7">
        <w:rPr>
          <w:rFonts w:ascii="Arial" w:hAnsi="Arial" w:cs="Arial"/>
        </w:rPr>
        <w:t xml:space="preserve"> the recommendation.  Any proposed action by the employer shall include details of who will be responsible for such action and </w:t>
      </w:r>
      <w:proofErr w:type="gramStart"/>
      <w:r w:rsidRPr="00A96FF7">
        <w:rPr>
          <w:rFonts w:ascii="Arial" w:hAnsi="Arial" w:cs="Arial"/>
        </w:rPr>
        <w:t>a proposed</w:t>
      </w:r>
      <w:proofErr w:type="gramEnd"/>
      <w:r w:rsidRPr="00A96FF7">
        <w:rPr>
          <w:rFonts w:ascii="Arial" w:hAnsi="Arial" w:cs="Arial"/>
        </w:rPr>
        <w:t xml:space="preserve"> time.</w:t>
      </w:r>
    </w:p>
    <w:p w14:paraId="08797C8E" w14:textId="77777777" w:rsidR="00791C53" w:rsidRPr="00A96FF7" w:rsidRDefault="00791C53" w:rsidP="00A96FF7">
      <w:pPr>
        <w:pStyle w:val="Header"/>
        <w:tabs>
          <w:tab w:val="clear" w:pos="4320"/>
          <w:tab w:val="clear" w:pos="8640"/>
        </w:tabs>
        <w:spacing w:line="360" w:lineRule="auto"/>
        <w:rPr>
          <w:rFonts w:ascii="Arial" w:hAnsi="Arial" w:cs="Arial"/>
        </w:rPr>
      </w:pPr>
    </w:p>
    <w:p w14:paraId="37AC1154" w14:textId="77777777" w:rsidR="00791C53" w:rsidRPr="008973DE" w:rsidRDefault="00791C53" w:rsidP="00A96FF7">
      <w:pPr>
        <w:pStyle w:val="Heading5"/>
        <w:spacing w:line="360" w:lineRule="auto"/>
        <w:rPr>
          <w:rFonts w:ascii="Arial" w:hAnsi="Arial" w:cs="Arial"/>
          <w:sz w:val="24"/>
        </w:rPr>
      </w:pPr>
      <w:r w:rsidRPr="008973DE">
        <w:rPr>
          <w:rFonts w:ascii="Arial" w:hAnsi="Arial" w:cs="Arial"/>
          <w:sz w:val="24"/>
        </w:rPr>
        <w:t>ACCIDENTS &amp; ACCOMPANIMENT</w:t>
      </w:r>
    </w:p>
    <w:p w14:paraId="5F2190C4" w14:textId="77777777" w:rsidR="00791C53" w:rsidRPr="00A96FF7" w:rsidRDefault="00791C53" w:rsidP="00A96FF7">
      <w:pPr>
        <w:spacing w:line="360" w:lineRule="auto"/>
        <w:rPr>
          <w:rFonts w:ascii="Arial" w:hAnsi="Arial" w:cs="Arial"/>
        </w:rPr>
      </w:pPr>
    </w:p>
    <w:p w14:paraId="25BB9376" w14:textId="77777777" w:rsidR="00791C53" w:rsidRPr="00A96FF7" w:rsidRDefault="00791C53" w:rsidP="00A96FF7">
      <w:pPr>
        <w:spacing w:line="360" w:lineRule="auto"/>
        <w:ind w:left="720" w:hanging="720"/>
        <w:jc w:val="both"/>
        <w:rPr>
          <w:rFonts w:ascii="Arial" w:hAnsi="Arial" w:cs="Arial"/>
        </w:rPr>
      </w:pPr>
      <w:r w:rsidRPr="00A96FF7">
        <w:rPr>
          <w:rFonts w:ascii="Arial" w:hAnsi="Arial" w:cs="Arial"/>
        </w:rPr>
        <w:t>2.7</w:t>
      </w:r>
      <w:r w:rsidRPr="00A96FF7">
        <w:rPr>
          <w:rFonts w:ascii="Arial" w:hAnsi="Arial" w:cs="Arial"/>
        </w:rPr>
        <w:tab/>
        <w:t>The Joint Committee will designate members and alternates; if required, chosen by those they represent, to investigate all serious workplace accidents and incidents that have the potential for a serious accident.  The inspection team will be responsible for overseeing that the requirements prescribed in Sections 51 and 52 of the Act and Sections 5 and 6 of the Regulations for Industrial Establishments are carried out.</w:t>
      </w:r>
    </w:p>
    <w:p w14:paraId="2814CAB2" w14:textId="77777777" w:rsidR="00791C53" w:rsidRPr="00A96FF7" w:rsidRDefault="00791C53" w:rsidP="00A96FF7">
      <w:pPr>
        <w:spacing w:line="360" w:lineRule="auto"/>
        <w:ind w:left="720" w:hanging="720"/>
        <w:jc w:val="both"/>
        <w:rPr>
          <w:rFonts w:ascii="Arial" w:hAnsi="Arial" w:cs="Arial"/>
        </w:rPr>
      </w:pPr>
    </w:p>
    <w:p w14:paraId="4BB0E6F8" w14:textId="77777777" w:rsidR="002F1221" w:rsidRDefault="00791C53" w:rsidP="00A96FF7">
      <w:pPr>
        <w:spacing w:line="360" w:lineRule="auto"/>
        <w:ind w:left="720" w:hanging="720"/>
        <w:jc w:val="both"/>
        <w:rPr>
          <w:rFonts w:ascii="Arial" w:hAnsi="Arial" w:cs="Arial"/>
        </w:rPr>
      </w:pPr>
      <w:proofErr w:type="gramStart"/>
      <w:r w:rsidRPr="00A96FF7">
        <w:rPr>
          <w:rFonts w:ascii="Arial" w:hAnsi="Arial" w:cs="Arial"/>
        </w:rPr>
        <w:t>2.8  The</w:t>
      </w:r>
      <w:proofErr w:type="gramEnd"/>
      <w:r w:rsidRPr="00A96FF7">
        <w:rPr>
          <w:rFonts w:ascii="Arial" w:hAnsi="Arial" w:cs="Arial"/>
        </w:rPr>
        <w:t xml:space="preserve"> Joint Health and Safety Committee will designate 2 members and/or alternates; if required, chosen by those they represent, to accompany the </w:t>
      </w:r>
    </w:p>
    <w:p w14:paraId="0B242821" w14:textId="77777777" w:rsidR="002F1221" w:rsidRDefault="002F1221" w:rsidP="00A96FF7">
      <w:pPr>
        <w:spacing w:line="360" w:lineRule="auto"/>
        <w:ind w:left="720" w:hanging="720"/>
        <w:jc w:val="both"/>
        <w:rPr>
          <w:rFonts w:ascii="Arial" w:hAnsi="Arial" w:cs="Arial"/>
        </w:rPr>
      </w:pPr>
    </w:p>
    <w:p w14:paraId="40B0C450" w14:textId="5B7FE61D" w:rsidR="00791C53" w:rsidRPr="00A96FF7" w:rsidRDefault="000A0F94" w:rsidP="00A96FF7">
      <w:pPr>
        <w:spacing w:line="360" w:lineRule="auto"/>
        <w:ind w:left="720" w:hanging="720"/>
        <w:jc w:val="both"/>
        <w:rPr>
          <w:rFonts w:ascii="Arial" w:hAnsi="Arial" w:cs="Arial"/>
        </w:rPr>
      </w:pPr>
      <w:r>
        <w:rPr>
          <w:rFonts w:ascii="Arial" w:hAnsi="Arial" w:cs="Arial"/>
        </w:rPr>
        <w:t xml:space="preserve">           </w:t>
      </w:r>
      <w:r w:rsidR="00791C53" w:rsidRPr="00A96FF7">
        <w:rPr>
          <w:rFonts w:ascii="Arial" w:hAnsi="Arial" w:cs="Arial"/>
        </w:rPr>
        <w:t>Ministry of Labour Inspector, while carrying out Ministry inspection of the workplace.</w:t>
      </w:r>
      <w:r w:rsidR="00C33C67" w:rsidRPr="00A96FF7">
        <w:rPr>
          <w:rFonts w:ascii="Arial" w:hAnsi="Arial" w:cs="Arial"/>
        </w:rPr>
        <w:t xml:space="preserve">  The names of those safety reps who will accompany MOL in</w:t>
      </w:r>
      <w:r w:rsidR="00367539">
        <w:rPr>
          <w:rFonts w:ascii="Arial" w:hAnsi="Arial" w:cs="Arial"/>
        </w:rPr>
        <w:t xml:space="preserve">spectors will be posted on our </w:t>
      </w:r>
      <w:r w:rsidR="00C33C67" w:rsidRPr="00A96FF7">
        <w:rPr>
          <w:rFonts w:ascii="Arial" w:hAnsi="Arial" w:cs="Arial"/>
        </w:rPr>
        <w:t>health and safety notice board.</w:t>
      </w:r>
    </w:p>
    <w:p w14:paraId="58680D00" w14:textId="77777777" w:rsidR="00791C53" w:rsidRPr="00A96FF7" w:rsidRDefault="00791C53" w:rsidP="00A96FF7">
      <w:pPr>
        <w:spacing w:line="360" w:lineRule="auto"/>
        <w:jc w:val="both"/>
        <w:rPr>
          <w:rFonts w:ascii="Arial" w:hAnsi="Arial" w:cs="Arial"/>
        </w:rPr>
      </w:pPr>
    </w:p>
    <w:p w14:paraId="2AC78DF8" w14:textId="77777777" w:rsidR="00872BDC" w:rsidRDefault="00791C53" w:rsidP="00A96FF7">
      <w:pPr>
        <w:spacing w:line="360" w:lineRule="auto"/>
        <w:ind w:left="720" w:hanging="720"/>
        <w:jc w:val="both"/>
        <w:rPr>
          <w:rFonts w:ascii="Arial" w:hAnsi="Arial" w:cs="Arial"/>
        </w:rPr>
      </w:pPr>
      <w:r w:rsidRPr="00A96FF7">
        <w:rPr>
          <w:rFonts w:ascii="Arial" w:hAnsi="Arial" w:cs="Arial"/>
        </w:rPr>
        <w:t xml:space="preserve">2.9     The members of the Committee representing workers shall designate a member and/or alternate(s), if required, to participate in work refusals.  Senior </w:t>
      </w:r>
    </w:p>
    <w:p w14:paraId="449E3C2F" w14:textId="77777777" w:rsidR="00872BDC" w:rsidRDefault="00872BDC" w:rsidP="00A96FF7">
      <w:pPr>
        <w:spacing w:line="360" w:lineRule="auto"/>
        <w:ind w:left="720" w:hanging="720"/>
        <w:jc w:val="both"/>
        <w:rPr>
          <w:rFonts w:ascii="Arial" w:hAnsi="Arial" w:cs="Arial"/>
        </w:rPr>
      </w:pPr>
    </w:p>
    <w:p w14:paraId="0577AFCB" w14:textId="77777777" w:rsidR="00791C53" w:rsidRPr="00A96FF7" w:rsidRDefault="00791C53" w:rsidP="00872BDC">
      <w:pPr>
        <w:spacing w:line="360" w:lineRule="auto"/>
        <w:ind w:left="720"/>
        <w:jc w:val="both"/>
        <w:rPr>
          <w:rFonts w:ascii="Arial" w:hAnsi="Arial" w:cs="Arial"/>
        </w:rPr>
      </w:pPr>
      <w:r w:rsidRPr="00A96FF7">
        <w:rPr>
          <w:rFonts w:ascii="Arial" w:hAnsi="Arial" w:cs="Arial"/>
        </w:rPr>
        <w:t xml:space="preserve">Management and the Ministry of Labour will be informed in </w:t>
      </w:r>
      <w:proofErr w:type="gramStart"/>
      <w:r w:rsidRPr="00A96FF7">
        <w:rPr>
          <w:rFonts w:ascii="Arial" w:hAnsi="Arial" w:cs="Arial"/>
        </w:rPr>
        <w:t>writing,</w:t>
      </w:r>
      <w:proofErr w:type="gramEnd"/>
      <w:r w:rsidRPr="00A96FF7">
        <w:rPr>
          <w:rFonts w:ascii="Arial" w:hAnsi="Arial" w:cs="Arial"/>
        </w:rPr>
        <w:t xml:space="preserve"> the </w:t>
      </w:r>
      <w:proofErr w:type="gramStart"/>
      <w:r w:rsidRPr="00A96FF7">
        <w:rPr>
          <w:rFonts w:ascii="Arial" w:hAnsi="Arial" w:cs="Arial"/>
        </w:rPr>
        <w:t>name</w:t>
      </w:r>
      <w:proofErr w:type="gramEnd"/>
      <w:r w:rsidRPr="00A96FF7">
        <w:rPr>
          <w:rFonts w:ascii="Arial" w:hAnsi="Arial" w:cs="Arial"/>
        </w:rPr>
        <w:t xml:space="preserve"> of the workers so designated.</w:t>
      </w:r>
      <w:r w:rsidR="00C33C67" w:rsidRPr="00A96FF7">
        <w:rPr>
          <w:rFonts w:ascii="Arial" w:hAnsi="Arial" w:cs="Arial"/>
        </w:rPr>
        <w:t xml:space="preserve"> The names of those safety representatives that will be the first choice for any work refusals that may come up.</w:t>
      </w:r>
    </w:p>
    <w:p w14:paraId="5B9FB49E" w14:textId="77777777" w:rsidR="00791C53" w:rsidRPr="00A96FF7" w:rsidRDefault="00791C53" w:rsidP="00367539">
      <w:pPr>
        <w:spacing w:line="360" w:lineRule="auto"/>
        <w:jc w:val="both"/>
        <w:rPr>
          <w:rFonts w:ascii="Arial" w:hAnsi="Arial" w:cs="Arial"/>
        </w:rPr>
      </w:pPr>
    </w:p>
    <w:p w14:paraId="18E1023E" w14:textId="77777777" w:rsidR="00791C53" w:rsidRPr="00A96FF7" w:rsidRDefault="00791C53" w:rsidP="00A96FF7">
      <w:pPr>
        <w:spacing w:line="360" w:lineRule="auto"/>
        <w:ind w:left="720" w:hanging="720"/>
        <w:jc w:val="both"/>
        <w:rPr>
          <w:rFonts w:ascii="Arial" w:hAnsi="Arial" w:cs="Arial"/>
        </w:rPr>
      </w:pPr>
      <w:r w:rsidRPr="00A96FF7">
        <w:rPr>
          <w:rFonts w:ascii="Arial" w:hAnsi="Arial" w:cs="Arial"/>
        </w:rPr>
        <w:t>2.10</w:t>
      </w:r>
      <w:r w:rsidRPr="00A96FF7">
        <w:rPr>
          <w:rFonts w:ascii="Arial" w:hAnsi="Arial" w:cs="Arial"/>
        </w:rPr>
        <w:tab/>
        <w:t>A Joint Committee member who represents workers shall be consulted concerning proposed workplace testing strategies related to industrial hygiene.  A member of the Joint Committee shall be entitled to be present at the beginning of such testing.</w:t>
      </w:r>
      <w:r w:rsidR="00C33C67" w:rsidRPr="00A96FF7">
        <w:rPr>
          <w:rFonts w:ascii="Arial" w:hAnsi="Arial" w:cs="Arial"/>
        </w:rPr>
        <w:t xml:space="preserve"> The choice of who will participate in the workplace testing will be determined by the committee should the need come up. </w:t>
      </w:r>
    </w:p>
    <w:p w14:paraId="0B1FCD22" w14:textId="77777777" w:rsidR="00791C53" w:rsidRPr="00A96FF7" w:rsidRDefault="00791C53" w:rsidP="00A96FF7">
      <w:pPr>
        <w:pStyle w:val="Heading2"/>
        <w:spacing w:line="360" w:lineRule="auto"/>
        <w:jc w:val="left"/>
        <w:rPr>
          <w:rFonts w:ascii="Arial" w:hAnsi="Arial" w:cs="Arial"/>
        </w:rPr>
      </w:pPr>
    </w:p>
    <w:p w14:paraId="5E0D4533" w14:textId="77777777" w:rsidR="00791C53" w:rsidRPr="008973DE" w:rsidRDefault="00791C53" w:rsidP="00A96FF7">
      <w:pPr>
        <w:pStyle w:val="Heading2"/>
        <w:spacing w:line="360" w:lineRule="auto"/>
        <w:jc w:val="left"/>
        <w:rPr>
          <w:rFonts w:ascii="Arial" w:hAnsi="Arial" w:cs="Arial"/>
        </w:rPr>
      </w:pPr>
      <w:r w:rsidRPr="008973DE">
        <w:rPr>
          <w:rFonts w:ascii="Arial" w:hAnsi="Arial" w:cs="Arial"/>
        </w:rPr>
        <w:t>MINUTES OF MEETING</w:t>
      </w:r>
    </w:p>
    <w:p w14:paraId="3E24AA0B" w14:textId="77777777" w:rsidR="00791C53" w:rsidRPr="00A96FF7" w:rsidRDefault="00791C53" w:rsidP="00A96FF7">
      <w:pPr>
        <w:spacing w:line="360" w:lineRule="auto"/>
        <w:jc w:val="both"/>
        <w:rPr>
          <w:rFonts w:ascii="Arial" w:hAnsi="Arial" w:cs="Arial"/>
        </w:rPr>
      </w:pPr>
    </w:p>
    <w:p w14:paraId="1F9C2CC8" w14:textId="77777777" w:rsidR="00791C53" w:rsidRPr="00A96FF7" w:rsidRDefault="00791C53" w:rsidP="00A96FF7">
      <w:pPr>
        <w:numPr>
          <w:ilvl w:val="1"/>
          <w:numId w:val="6"/>
        </w:numPr>
        <w:spacing w:line="360" w:lineRule="auto"/>
        <w:jc w:val="both"/>
        <w:rPr>
          <w:rFonts w:ascii="Arial" w:hAnsi="Arial" w:cs="Arial"/>
        </w:rPr>
      </w:pPr>
      <w:r w:rsidRPr="00A96FF7">
        <w:rPr>
          <w:rFonts w:ascii="Arial" w:hAnsi="Arial" w:cs="Arial"/>
        </w:rPr>
        <w:t xml:space="preserve">Management will provide or designate a secretary for the meeting to take minutes and be responsible for having the minutes typed, circulated and filed within 1 calendar week of the meeting, or as the Committee may from time to time instruct.  Minutes of meetings will be reviewed and edited where necessary by the Co-Chairpersons, then signed and circulated to all Committee Members and a copy forwarded to </w:t>
      </w:r>
      <w:r w:rsidR="000E4CE5">
        <w:rPr>
          <w:rFonts w:ascii="Arial" w:hAnsi="Arial" w:cs="Arial"/>
        </w:rPr>
        <w:t>PRODUCTION</w:t>
      </w:r>
      <w:r w:rsidRPr="00A96FF7">
        <w:rPr>
          <w:rFonts w:ascii="Arial" w:hAnsi="Arial" w:cs="Arial"/>
        </w:rPr>
        <w:t xml:space="preserve"> Company before any broader circulation takes place.  Agenda items will be identified by a reference number and be readily available in a proper filing system.  Names of Joint Committee Member will not be used in the minutes except to record attendance.  (Sample attached).</w:t>
      </w:r>
    </w:p>
    <w:p w14:paraId="456EC4C1" w14:textId="77777777" w:rsidR="00791C53" w:rsidRDefault="00791C53" w:rsidP="00A96FF7">
      <w:pPr>
        <w:spacing w:line="360" w:lineRule="auto"/>
        <w:jc w:val="both"/>
        <w:rPr>
          <w:rFonts w:ascii="Arial" w:hAnsi="Arial" w:cs="Arial"/>
        </w:rPr>
      </w:pPr>
    </w:p>
    <w:p w14:paraId="5C4AB12F" w14:textId="77777777" w:rsidR="000A0F94" w:rsidRDefault="000A0F94" w:rsidP="00A96FF7">
      <w:pPr>
        <w:spacing w:line="360" w:lineRule="auto"/>
        <w:jc w:val="both"/>
        <w:rPr>
          <w:rFonts w:ascii="Arial" w:hAnsi="Arial" w:cs="Arial"/>
        </w:rPr>
      </w:pPr>
    </w:p>
    <w:p w14:paraId="10B322C0" w14:textId="77777777" w:rsidR="000A0F94" w:rsidRDefault="000A0F94" w:rsidP="00A96FF7">
      <w:pPr>
        <w:spacing w:line="360" w:lineRule="auto"/>
        <w:jc w:val="both"/>
        <w:rPr>
          <w:rFonts w:ascii="Arial" w:hAnsi="Arial" w:cs="Arial"/>
        </w:rPr>
      </w:pPr>
    </w:p>
    <w:p w14:paraId="5D465972" w14:textId="77777777" w:rsidR="000A0F94" w:rsidRPr="00A96FF7" w:rsidRDefault="000A0F94" w:rsidP="00A96FF7">
      <w:pPr>
        <w:spacing w:line="360" w:lineRule="auto"/>
        <w:jc w:val="both"/>
        <w:rPr>
          <w:rFonts w:ascii="Arial" w:hAnsi="Arial" w:cs="Arial"/>
        </w:rPr>
      </w:pPr>
    </w:p>
    <w:p w14:paraId="457F009F" w14:textId="77777777" w:rsidR="00791C53" w:rsidRPr="008973DE" w:rsidRDefault="00791C53" w:rsidP="00A96FF7">
      <w:pPr>
        <w:pStyle w:val="Heading2"/>
        <w:spacing w:line="360" w:lineRule="auto"/>
        <w:jc w:val="left"/>
        <w:rPr>
          <w:rFonts w:ascii="Arial" w:hAnsi="Arial" w:cs="Arial"/>
        </w:rPr>
      </w:pPr>
      <w:r w:rsidRPr="008973DE">
        <w:rPr>
          <w:rFonts w:ascii="Arial" w:hAnsi="Arial" w:cs="Arial"/>
        </w:rPr>
        <w:t>QUORUM</w:t>
      </w:r>
    </w:p>
    <w:p w14:paraId="3447ABCE" w14:textId="77777777" w:rsidR="00791C53" w:rsidRPr="00A96FF7" w:rsidRDefault="00791C53" w:rsidP="00A96FF7">
      <w:pPr>
        <w:spacing w:line="360" w:lineRule="auto"/>
        <w:jc w:val="both"/>
        <w:rPr>
          <w:rFonts w:ascii="Arial" w:hAnsi="Arial" w:cs="Arial"/>
        </w:rPr>
      </w:pPr>
    </w:p>
    <w:p w14:paraId="3C96C1B9" w14:textId="77777777" w:rsidR="00791C53" w:rsidRPr="00A96FF7" w:rsidRDefault="00791C53" w:rsidP="00A96FF7">
      <w:pPr>
        <w:numPr>
          <w:ilvl w:val="1"/>
          <w:numId w:val="2"/>
        </w:numPr>
        <w:tabs>
          <w:tab w:val="clear" w:pos="1080"/>
        </w:tabs>
        <w:spacing w:line="360" w:lineRule="auto"/>
        <w:ind w:left="720"/>
        <w:jc w:val="both"/>
        <w:rPr>
          <w:rFonts w:ascii="Arial" w:hAnsi="Arial" w:cs="Arial"/>
        </w:rPr>
      </w:pPr>
      <w:r w:rsidRPr="00A96FF7">
        <w:rPr>
          <w:rFonts w:ascii="Arial" w:hAnsi="Arial" w:cs="Arial"/>
        </w:rPr>
        <w:t xml:space="preserve">The Joint Committee shall have a quorum of (50%) members present </w:t>
      </w:r>
      <w:proofErr w:type="gramStart"/>
      <w:r w:rsidRPr="00A96FF7">
        <w:rPr>
          <w:rFonts w:ascii="Arial" w:hAnsi="Arial" w:cs="Arial"/>
        </w:rPr>
        <w:t>in order to</w:t>
      </w:r>
      <w:proofErr w:type="gramEnd"/>
      <w:r w:rsidRPr="00A96FF7">
        <w:rPr>
          <w:rFonts w:ascii="Arial" w:hAnsi="Arial" w:cs="Arial"/>
        </w:rPr>
        <w:t xml:space="preserve"> conduct business.  One Co-Chairperson must be present </w:t>
      </w:r>
      <w:proofErr w:type="gramStart"/>
      <w:r w:rsidRPr="00A96FF7">
        <w:rPr>
          <w:rFonts w:ascii="Arial" w:hAnsi="Arial" w:cs="Arial"/>
        </w:rPr>
        <w:t>in order to</w:t>
      </w:r>
      <w:proofErr w:type="gramEnd"/>
      <w:r w:rsidRPr="00A96FF7">
        <w:rPr>
          <w:rFonts w:ascii="Arial" w:hAnsi="Arial" w:cs="Arial"/>
        </w:rPr>
        <w:t xml:space="preserve"> conduct business.  If a </w:t>
      </w:r>
      <w:proofErr w:type="gramStart"/>
      <w:r w:rsidRPr="00A96FF7">
        <w:rPr>
          <w:rFonts w:ascii="Arial" w:hAnsi="Arial" w:cs="Arial"/>
        </w:rPr>
        <w:t>Co-</w:t>
      </w:r>
      <w:proofErr w:type="gramEnd"/>
      <w:r w:rsidRPr="00A96FF7">
        <w:rPr>
          <w:rFonts w:ascii="Arial" w:hAnsi="Arial" w:cs="Arial"/>
        </w:rPr>
        <w:t xml:space="preserve">Chairperson is absent, the other Co-Chairperson will chair the meeting.  The number of </w:t>
      </w:r>
      <w:proofErr w:type="gramStart"/>
      <w:r w:rsidRPr="00A96FF7">
        <w:rPr>
          <w:rFonts w:ascii="Arial" w:hAnsi="Arial" w:cs="Arial"/>
        </w:rPr>
        <w:t>employer</w:t>
      </w:r>
      <w:proofErr w:type="gramEnd"/>
      <w:r w:rsidRPr="00A96FF7">
        <w:rPr>
          <w:rFonts w:ascii="Arial" w:hAnsi="Arial" w:cs="Arial"/>
        </w:rPr>
        <w:t xml:space="preserve"> members shall not be greater than the number of worker numbers.</w:t>
      </w:r>
    </w:p>
    <w:p w14:paraId="59FA6ABE" w14:textId="77777777" w:rsidR="00C33C67" w:rsidRPr="00A96FF7" w:rsidRDefault="00C33C67" w:rsidP="00A96FF7">
      <w:pPr>
        <w:pStyle w:val="Heading6"/>
        <w:spacing w:line="360" w:lineRule="auto"/>
        <w:jc w:val="left"/>
        <w:rPr>
          <w:rFonts w:cs="Arial"/>
          <w:color w:val="0000FF"/>
          <w:sz w:val="24"/>
          <w:szCs w:val="24"/>
          <w:u w:val="none"/>
        </w:rPr>
      </w:pPr>
    </w:p>
    <w:p w14:paraId="76DDCE91" w14:textId="77777777" w:rsidR="00791C53" w:rsidRPr="008973DE" w:rsidRDefault="00791C53" w:rsidP="00A96FF7">
      <w:pPr>
        <w:pStyle w:val="Heading6"/>
        <w:spacing w:line="360" w:lineRule="auto"/>
        <w:jc w:val="left"/>
        <w:rPr>
          <w:rFonts w:cs="Arial"/>
          <w:sz w:val="24"/>
          <w:szCs w:val="24"/>
          <w:u w:val="none"/>
        </w:rPr>
      </w:pPr>
      <w:r w:rsidRPr="008973DE">
        <w:rPr>
          <w:rFonts w:cs="Arial"/>
          <w:sz w:val="24"/>
          <w:szCs w:val="24"/>
          <w:u w:val="none"/>
        </w:rPr>
        <w:t>PAYMENT FOR ATTENDANCE AT MEETINGS</w:t>
      </w:r>
    </w:p>
    <w:p w14:paraId="364A7ED2" w14:textId="77777777" w:rsidR="00791C53" w:rsidRPr="00A96FF7" w:rsidRDefault="00791C53" w:rsidP="00A96FF7">
      <w:pPr>
        <w:spacing w:line="360" w:lineRule="auto"/>
        <w:ind w:left="720" w:hanging="720"/>
        <w:jc w:val="both"/>
        <w:rPr>
          <w:rFonts w:ascii="Arial" w:hAnsi="Arial" w:cs="Arial"/>
        </w:rPr>
      </w:pPr>
    </w:p>
    <w:p w14:paraId="62F018BA" w14:textId="77777777" w:rsidR="00791C53" w:rsidRPr="00A96FF7" w:rsidRDefault="00791C53" w:rsidP="00A96FF7">
      <w:pPr>
        <w:numPr>
          <w:ilvl w:val="1"/>
          <w:numId w:val="7"/>
        </w:numPr>
        <w:spacing w:line="360" w:lineRule="auto"/>
        <w:ind w:hanging="720"/>
        <w:jc w:val="both"/>
        <w:rPr>
          <w:rFonts w:ascii="Arial" w:hAnsi="Arial" w:cs="Arial"/>
        </w:rPr>
      </w:pPr>
      <w:r w:rsidRPr="00A96FF7">
        <w:rPr>
          <w:rFonts w:ascii="Arial" w:hAnsi="Arial" w:cs="Arial"/>
        </w:rPr>
        <w:t xml:space="preserve">All time spent </w:t>
      </w:r>
      <w:proofErr w:type="gramStart"/>
      <w:r w:rsidRPr="00A96FF7">
        <w:rPr>
          <w:rFonts w:ascii="Arial" w:hAnsi="Arial" w:cs="Arial"/>
        </w:rPr>
        <w:t>in</w:t>
      </w:r>
      <w:proofErr w:type="gramEnd"/>
      <w:r w:rsidRPr="00A96FF7">
        <w:rPr>
          <w:rFonts w:ascii="Arial" w:hAnsi="Arial" w:cs="Arial"/>
        </w:rPr>
        <w:t xml:space="preserve"> attendance at Joint Committee meetings or </w:t>
      </w:r>
      <w:proofErr w:type="gramStart"/>
      <w:r w:rsidRPr="00A96FF7">
        <w:rPr>
          <w:rFonts w:ascii="Arial" w:hAnsi="Arial" w:cs="Arial"/>
        </w:rPr>
        <w:t>in</w:t>
      </w:r>
      <w:proofErr w:type="gramEnd"/>
      <w:r w:rsidRPr="00A96FF7">
        <w:rPr>
          <w:rFonts w:ascii="Arial" w:hAnsi="Arial" w:cs="Arial"/>
        </w:rPr>
        <w:t xml:space="preserve"> activities relating to the function of the Joint Committee will be </w:t>
      </w:r>
      <w:proofErr w:type="gramStart"/>
      <w:r w:rsidRPr="00A96FF7">
        <w:rPr>
          <w:rFonts w:ascii="Arial" w:hAnsi="Arial" w:cs="Arial"/>
        </w:rPr>
        <w:t>paid for</w:t>
      </w:r>
      <w:proofErr w:type="gramEnd"/>
      <w:r w:rsidRPr="00A96FF7">
        <w:rPr>
          <w:rFonts w:ascii="Arial" w:hAnsi="Arial" w:cs="Arial"/>
        </w:rPr>
        <w:t xml:space="preserve"> at the </w:t>
      </w:r>
      <w:proofErr w:type="gramStart"/>
      <w:r w:rsidRPr="00A96FF7">
        <w:rPr>
          <w:rFonts w:ascii="Arial" w:hAnsi="Arial" w:cs="Arial"/>
        </w:rPr>
        <w:t>member’s</w:t>
      </w:r>
      <w:proofErr w:type="gramEnd"/>
      <w:r w:rsidRPr="00A96FF7">
        <w:rPr>
          <w:rFonts w:ascii="Arial" w:hAnsi="Arial" w:cs="Arial"/>
        </w:rPr>
        <w:t xml:space="preserve"> current rate of pay for performing work, and the time spent is to be considered as time at work.</w:t>
      </w:r>
    </w:p>
    <w:p w14:paraId="2FF17AA0" w14:textId="77777777" w:rsidR="00791C53" w:rsidRPr="00A96FF7" w:rsidRDefault="00791C53" w:rsidP="00A96FF7">
      <w:pPr>
        <w:spacing w:line="360" w:lineRule="auto"/>
        <w:ind w:left="720" w:hanging="720"/>
        <w:jc w:val="both"/>
        <w:rPr>
          <w:rFonts w:ascii="Arial" w:hAnsi="Arial" w:cs="Arial"/>
        </w:rPr>
      </w:pPr>
    </w:p>
    <w:p w14:paraId="614CFDDD" w14:textId="7E42BB60" w:rsidR="00C33C67" w:rsidRPr="000A0F94" w:rsidRDefault="00791C53" w:rsidP="00A96FF7">
      <w:pPr>
        <w:numPr>
          <w:ilvl w:val="1"/>
          <w:numId w:val="7"/>
        </w:numPr>
        <w:spacing w:line="360" w:lineRule="auto"/>
        <w:ind w:hanging="720"/>
        <w:jc w:val="both"/>
        <w:rPr>
          <w:rFonts w:ascii="Arial" w:hAnsi="Arial" w:cs="Arial"/>
        </w:rPr>
      </w:pPr>
      <w:r w:rsidRPr="00A96FF7">
        <w:rPr>
          <w:rFonts w:ascii="Arial" w:hAnsi="Arial" w:cs="Arial"/>
        </w:rPr>
        <w:t>Joint Committee Members shall be allowed 1 hour of preparation time for each Committee Meeting, or longer as the Committee determines is necessary.</w:t>
      </w:r>
    </w:p>
    <w:p w14:paraId="61B40397" w14:textId="77777777" w:rsidR="00791C53" w:rsidRPr="008973DE" w:rsidRDefault="00791C53" w:rsidP="00A96FF7">
      <w:pPr>
        <w:spacing w:line="360" w:lineRule="auto"/>
        <w:jc w:val="both"/>
        <w:rPr>
          <w:rFonts w:ascii="Arial" w:hAnsi="Arial" w:cs="Arial"/>
        </w:rPr>
      </w:pPr>
      <w:r w:rsidRPr="00A96FF7">
        <w:rPr>
          <w:rFonts w:ascii="Arial" w:hAnsi="Arial" w:cs="Arial"/>
        </w:rPr>
        <w:t xml:space="preserve"> </w:t>
      </w:r>
    </w:p>
    <w:p w14:paraId="51FA9ECE" w14:textId="77777777" w:rsidR="00791C53" w:rsidRPr="008973DE" w:rsidRDefault="00791C53" w:rsidP="00A96FF7">
      <w:pPr>
        <w:pStyle w:val="Heading2"/>
        <w:spacing w:line="360" w:lineRule="auto"/>
        <w:jc w:val="left"/>
        <w:rPr>
          <w:rFonts w:ascii="Arial" w:hAnsi="Arial" w:cs="Arial"/>
        </w:rPr>
      </w:pPr>
      <w:r w:rsidRPr="008973DE">
        <w:rPr>
          <w:rFonts w:ascii="Arial" w:hAnsi="Arial" w:cs="Arial"/>
        </w:rPr>
        <w:t>MEETING AGENDA</w:t>
      </w:r>
    </w:p>
    <w:p w14:paraId="16AB34B5" w14:textId="77777777" w:rsidR="00791C53" w:rsidRPr="00A96FF7" w:rsidRDefault="00791C53" w:rsidP="00A96FF7">
      <w:pPr>
        <w:spacing w:line="360" w:lineRule="auto"/>
        <w:jc w:val="both"/>
        <w:rPr>
          <w:rFonts w:ascii="Arial" w:hAnsi="Arial" w:cs="Arial"/>
        </w:rPr>
      </w:pPr>
    </w:p>
    <w:p w14:paraId="4111BE7F" w14:textId="77777777" w:rsidR="00791C53" w:rsidRPr="00A96FF7" w:rsidRDefault="00791C53" w:rsidP="00A96FF7">
      <w:pPr>
        <w:spacing w:line="360" w:lineRule="auto"/>
        <w:ind w:left="720" w:hanging="720"/>
        <w:jc w:val="both"/>
        <w:rPr>
          <w:rFonts w:ascii="Arial" w:hAnsi="Arial" w:cs="Arial"/>
        </w:rPr>
      </w:pPr>
      <w:r w:rsidRPr="00A96FF7">
        <w:rPr>
          <w:rFonts w:ascii="Arial" w:hAnsi="Arial" w:cs="Arial"/>
        </w:rPr>
        <w:t>6.1</w:t>
      </w:r>
      <w:r w:rsidRPr="00A96FF7">
        <w:rPr>
          <w:rFonts w:ascii="Arial" w:hAnsi="Arial" w:cs="Arial"/>
        </w:rPr>
        <w:tab/>
        <w:t>The Co-Chairpersons will prepare an agenda and forward a copy of the agenda to all Committee Members at least 1 week in advance of the meeting.</w:t>
      </w:r>
    </w:p>
    <w:p w14:paraId="60C5F78F" w14:textId="77777777" w:rsidR="00791C53" w:rsidRPr="00A96FF7" w:rsidRDefault="00791C53" w:rsidP="00A96FF7">
      <w:pPr>
        <w:spacing w:line="360" w:lineRule="auto"/>
        <w:ind w:left="720" w:hanging="720"/>
        <w:jc w:val="both"/>
        <w:rPr>
          <w:rFonts w:ascii="Arial" w:hAnsi="Arial" w:cs="Arial"/>
        </w:rPr>
      </w:pPr>
    </w:p>
    <w:p w14:paraId="25B71898" w14:textId="2DCAF048" w:rsidR="002B6739" w:rsidRDefault="00D43DBA" w:rsidP="00A96FF7">
      <w:pPr>
        <w:numPr>
          <w:ilvl w:val="1"/>
          <w:numId w:val="65"/>
        </w:numPr>
        <w:tabs>
          <w:tab w:val="clear" w:pos="360"/>
        </w:tabs>
        <w:spacing w:line="360" w:lineRule="auto"/>
        <w:ind w:left="720" w:hanging="720"/>
        <w:jc w:val="both"/>
        <w:rPr>
          <w:rFonts w:ascii="Arial" w:hAnsi="Arial" w:cs="Arial"/>
        </w:rPr>
      </w:pPr>
      <w:r>
        <w:rPr>
          <w:rFonts w:ascii="Arial" w:hAnsi="Arial" w:cs="Arial"/>
        </w:rPr>
        <w:t>Items may be added to the agenda</w:t>
      </w:r>
    </w:p>
    <w:p w14:paraId="70553DA8" w14:textId="1576F503" w:rsidR="00791C53" w:rsidRPr="00D43DBA" w:rsidRDefault="00791C53" w:rsidP="00A96FF7">
      <w:pPr>
        <w:numPr>
          <w:ilvl w:val="1"/>
          <w:numId w:val="65"/>
        </w:numPr>
        <w:tabs>
          <w:tab w:val="clear" w:pos="360"/>
        </w:tabs>
        <w:spacing w:line="360" w:lineRule="auto"/>
        <w:ind w:left="720" w:hanging="720"/>
        <w:jc w:val="both"/>
        <w:rPr>
          <w:rFonts w:ascii="Arial" w:hAnsi="Arial" w:cs="Arial"/>
        </w:rPr>
      </w:pPr>
      <w:r w:rsidRPr="002B6739">
        <w:rPr>
          <w:rFonts w:ascii="Arial" w:hAnsi="Arial" w:cs="Arial"/>
        </w:rPr>
        <w:t>The Joint Committee may accept any item as proper for discussion and resolution pertaining to health and safety.</w:t>
      </w:r>
      <w:r w:rsidR="008973DE">
        <w:rPr>
          <w:rFonts w:ascii="Arial" w:hAnsi="Arial" w:cs="Arial"/>
        </w:rPr>
        <w:t xml:space="preserve"> </w:t>
      </w:r>
      <w:r w:rsidRPr="002B6739">
        <w:rPr>
          <w:rFonts w:ascii="Arial" w:hAnsi="Arial" w:cs="Arial"/>
        </w:rPr>
        <w:t xml:space="preserve">All items raised from the agenda in meetings will be dealt with </w:t>
      </w:r>
      <w:proofErr w:type="gramStart"/>
      <w:r w:rsidRPr="002B6739">
        <w:rPr>
          <w:rFonts w:ascii="Arial" w:hAnsi="Arial" w:cs="Arial"/>
        </w:rPr>
        <w:t>on the basis of</w:t>
      </w:r>
      <w:proofErr w:type="gramEnd"/>
      <w:r w:rsidRPr="002B6739">
        <w:rPr>
          <w:rFonts w:ascii="Arial" w:hAnsi="Arial" w:cs="Arial"/>
        </w:rPr>
        <w:t xml:space="preserve"> consensus rather than by voting.  Formal motions will not be used.</w:t>
      </w:r>
    </w:p>
    <w:p w14:paraId="112B448E" w14:textId="77777777" w:rsidR="00791C53" w:rsidRPr="00A96FF7" w:rsidRDefault="00791C53" w:rsidP="00A96FF7">
      <w:pPr>
        <w:numPr>
          <w:ilvl w:val="1"/>
          <w:numId w:val="65"/>
        </w:numPr>
        <w:tabs>
          <w:tab w:val="clear" w:pos="360"/>
        </w:tabs>
        <w:spacing w:line="360" w:lineRule="auto"/>
        <w:ind w:left="720" w:hanging="720"/>
        <w:jc w:val="both"/>
        <w:rPr>
          <w:rFonts w:ascii="Arial" w:hAnsi="Arial" w:cs="Arial"/>
        </w:rPr>
      </w:pPr>
      <w:r w:rsidRPr="00A96FF7">
        <w:rPr>
          <w:rFonts w:ascii="Arial" w:hAnsi="Arial" w:cs="Arial"/>
        </w:rPr>
        <w:t>All items that are resolved or not will be reported in the minutes.  Unresolved items will be “</w:t>
      </w:r>
      <w:r w:rsidRPr="00A96FF7">
        <w:rPr>
          <w:rFonts w:ascii="Arial" w:hAnsi="Arial" w:cs="Arial"/>
          <w:i/>
          <w:iCs/>
        </w:rPr>
        <w:t>minuted</w:t>
      </w:r>
      <w:r w:rsidRPr="00A96FF7">
        <w:rPr>
          <w:rFonts w:ascii="Arial" w:hAnsi="Arial" w:cs="Arial"/>
        </w:rPr>
        <w:t>” and placed on the agenda for the next meeting.</w:t>
      </w:r>
    </w:p>
    <w:p w14:paraId="43F1AC11" w14:textId="77777777" w:rsidR="00791C53" w:rsidRDefault="00791C53" w:rsidP="00A96FF7">
      <w:pPr>
        <w:spacing w:line="360" w:lineRule="auto"/>
        <w:jc w:val="both"/>
        <w:rPr>
          <w:rFonts w:ascii="Arial" w:hAnsi="Arial" w:cs="Arial"/>
        </w:rPr>
      </w:pPr>
    </w:p>
    <w:p w14:paraId="5D3EBB8B" w14:textId="77777777" w:rsidR="00D43DBA" w:rsidRPr="00A96FF7" w:rsidRDefault="00D43DBA" w:rsidP="00A96FF7">
      <w:pPr>
        <w:spacing w:line="360" w:lineRule="auto"/>
        <w:jc w:val="both"/>
        <w:rPr>
          <w:rFonts w:ascii="Arial" w:hAnsi="Arial" w:cs="Arial"/>
        </w:rPr>
      </w:pPr>
    </w:p>
    <w:p w14:paraId="2962CFA9" w14:textId="77777777" w:rsidR="00791C53" w:rsidRPr="00A96FF7" w:rsidRDefault="00791C53" w:rsidP="00A96FF7">
      <w:pPr>
        <w:numPr>
          <w:ilvl w:val="1"/>
          <w:numId w:val="65"/>
        </w:numPr>
        <w:tabs>
          <w:tab w:val="clear" w:pos="360"/>
        </w:tabs>
        <w:spacing w:line="360" w:lineRule="auto"/>
        <w:ind w:left="720" w:hanging="720"/>
        <w:jc w:val="both"/>
        <w:rPr>
          <w:rFonts w:ascii="Arial" w:hAnsi="Arial" w:cs="Arial"/>
        </w:rPr>
      </w:pPr>
      <w:r w:rsidRPr="00A96FF7">
        <w:rPr>
          <w:rFonts w:ascii="Arial" w:hAnsi="Arial" w:cs="Arial"/>
        </w:rPr>
        <w:t>Sample Agenda Attached.</w:t>
      </w:r>
    </w:p>
    <w:p w14:paraId="4EC544CF" w14:textId="77777777" w:rsidR="00791C53" w:rsidRPr="00A96FF7" w:rsidRDefault="00791C53" w:rsidP="00A96FF7">
      <w:pPr>
        <w:spacing w:line="360" w:lineRule="auto"/>
        <w:jc w:val="both"/>
        <w:rPr>
          <w:rFonts w:ascii="Arial" w:hAnsi="Arial" w:cs="Arial"/>
        </w:rPr>
      </w:pPr>
    </w:p>
    <w:p w14:paraId="24BC2619" w14:textId="77777777" w:rsidR="00791C53" w:rsidRPr="008973DE" w:rsidRDefault="00791C53" w:rsidP="00A96FF7">
      <w:pPr>
        <w:pStyle w:val="Heading2"/>
        <w:spacing w:line="360" w:lineRule="auto"/>
        <w:jc w:val="left"/>
        <w:rPr>
          <w:rFonts w:ascii="Arial" w:hAnsi="Arial" w:cs="Arial"/>
        </w:rPr>
      </w:pPr>
      <w:r w:rsidRPr="008973DE">
        <w:rPr>
          <w:rFonts w:ascii="Arial" w:hAnsi="Arial" w:cs="Arial"/>
        </w:rPr>
        <w:t>GENERAL</w:t>
      </w:r>
    </w:p>
    <w:p w14:paraId="610E4128" w14:textId="77777777" w:rsidR="00791C53" w:rsidRPr="00A96FF7" w:rsidRDefault="00791C53" w:rsidP="00A96FF7">
      <w:pPr>
        <w:spacing w:line="360" w:lineRule="auto"/>
        <w:jc w:val="both"/>
        <w:rPr>
          <w:rFonts w:ascii="Arial" w:hAnsi="Arial" w:cs="Arial"/>
        </w:rPr>
      </w:pPr>
    </w:p>
    <w:p w14:paraId="7AE67E95" w14:textId="77777777" w:rsidR="00791C53" w:rsidRPr="00A96FF7" w:rsidRDefault="00791C53" w:rsidP="00A96FF7">
      <w:pPr>
        <w:numPr>
          <w:ilvl w:val="1"/>
          <w:numId w:val="8"/>
        </w:numPr>
        <w:spacing w:line="360" w:lineRule="auto"/>
        <w:jc w:val="both"/>
        <w:rPr>
          <w:rFonts w:ascii="Arial" w:hAnsi="Arial" w:cs="Arial"/>
        </w:rPr>
      </w:pPr>
      <w:r w:rsidRPr="00A96FF7">
        <w:rPr>
          <w:rFonts w:ascii="Arial" w:hAnsi="Arial" w:cs="Arial"/>
        </w:rPr>
        <w:t xml:space="preserve">All employees will be instructed to discuss their Health and Safety problems with their immediate supervisor before bringing </w:t>
      </w:r>
      <w:proofErr w:type="gramStart"/>
      <w:r w:rsidRPr="00A96FF7">
        <w:rPr>
          <w:rFonts w:ascii="Arial" w:hAnsi="Arial" w:cs="Arial"/>
        </w:rPr>
        <w:t>it</w:t>
      </w:r>
      <w:proofErr w:type="gramEnd"/>
      <w:r w:rsidRPr="00A96FF7">
        <w:rPr>
          <w:rFonts w:ascii="Arial" w:hAnsi="Arial" w:cs="Arial"/>
        </w:rPr>
        <w:t xml:space="preserve"> to the attention of the Joint Committee.</w:t>
      </w:r>
    </w:p>
    <w:p w14:paraId="77931F46" w14:textId="77777777" w:rsidR="00791C53" w:rsidRPr="00A96FF7" w:rsidRDefault="00791C53" w:rsidP="00A96FF7">
      <w:pPr>
        <w:spacing w:line="360" w:lineRule="auto"/>
        <w:jc w:val="both"/>
        <w:rPr>
          <w:rFonts w:ascii="Arial" w:hAnsi="Arial" w:cs="Arial"/>
        </w:rPr>
      </w:pPr>
    </w:p>
    <w:p w14:paraId="6223B817" w14:textId="77777777" w:rsidR="00791C53" w:rsidRPr="00A96FF7" w:rsidRDefault="00791C53" w:rsidP="00A96FF7">
      <w:pPr>
        <w:numPr>
          <w:ilvl w:val="1"/>
          <w:numId w:val="8"/>
        </w:numPr>
        <w:spacing w:line="360" w:lineRule="auto"/>
        <w:jc w:val="both"/>
        <w:rPr>
          <w:rFonts w:ascii="Arial" w:hAnsi="Arial" w:cs="Arial"/>
        </w:rPr>
      </w:pPr>
      <w:r w:rsidRPr="00A96FF7">
        <w:rPr>
          <w:rFonts w:ascii="Arial" w:hAnsi="Arial" w:cs="Arial"/>
        </w:rPr>
        <w:t>Joint Committee members will thoroughly investigate all complaints to get all the facts and will exchange these facts when searching for a resolution to the problem.  All problem resolutions will be reported in these minutes.</w:t>
      </w:r>
    </w:p>
    <w:p w14:paraId="0F5A2758" w14:textId="77777777" w:rsidR="00791C53" w:rsidRPr="00A96FF7" w:rsidRDefault="00791C53" w:rsidP="00A96FF7">
      <w:pPr>
        <w:spacing w:line="360" w:lineRule="auto"/>
        <w:jc w:val="both"/>
        <w:rPr>
          <w:rFonts w:ascii="Arial" w:hAnsi="Arial" w:cs="Arial"/>
        </w:rPr>
      </w:pPr>
    </w:p>
    <w:p w14:paraId="10A41E68" w14:textId="77777777" w:rsidR="00791C53" w:rsidRPr="00A96FF7" w:rsidRDefault="00791C53" w:rsidP="00A96FF7">
      <w:pPr>
        <w:numPr>
          <w:ilvl w:val="1"/>
          <w:numId w:val="8"/>
        </w:numPr>
        <w:spacing w:line="360" w:lineRule="auto"/>
        <w:jc w:val="both"/>
        <w:rPr>
          <w:rFonts w:ascii="Arial" w:hAnsi="Arial" w:cs="Arial"/>
        </w:rPr>
      </w:pPr>
      <w:r w:rsidRPr="00A96FF7">
        <w:rPr>
          <w:rFonts w:ascii="Arial" w:hAnsi="Arial" w:cs="Arial"/>
        </w:rPr>
        <w:t>All Joint Committee Members will keep medical or trade secret information confidential.</w:t>
      </w:r>
    </w:p>
    <w:p w14:paraId="032F418B" w14:textId="77777777" w:rsidR="00791C53" w:rsidRPr="00A96FF7" w:rsidRDefault="00791C53" w:rsidP="00A96FF7">
      <w:pPr>
        <w:spacing w:line="360" w:lineRule="auto"/>
        <w:jc w:val="both"/>
        <w:rPr>
          <w:rFonts w:ascii="Arial" w:hAnsi="Arial" w:cs="Arial"/>
        </w:rPr>
      </w:pPr>
    </w:p>
    <w:p w14:paraId="46F22918" w14:textId="77777777" w:rsidR="00791C53" w:rsidRPr="00A96FF7" w:rsidRDefault="00791C53" w:rsidP="00A96FF7">
      <w:pPr>
        <w:numPr>
          <w:ilvl w:val="1"/>
          <w:numId w:val="8"/>
        </w:numPr>
        <w:spacing w:line="360" w:lineRule="auto"/>
        <w:jc w:val="both"/>
        <w:rPr>
          <w:rFonts w:ascii="Arial" w:hAnsi="Arial" w:cs="Arial"/>
        </w:rPr>
      </w:pPr>
      <w:r w:rsidRPr="00A96FF7">
        <w:rPr>
          <w:rFonts w:ascii="Arial" w:hAnsi="Arial" w:cs="Arial"/>
        </w:rPr>
        <w:t>Any amendments, deletions or additions to these Guidelines must have the consensus of the total Joint Committee and shall be set out in writing and attached as an Appendix to these Guidelines.</w:t>
      </w:r>
    </w:p>
    <w:p w14:paraId="531F4F04" w14:textId="77777777" w:rsidR="00791C53" w:rsidRPr="00A96FF7" w:rsidRDefault="00791C53" w:rsidP="00A96FF7">
      <w:pPr>
        <w:spacing w:line="360" w:lineRule="auto"/>
        <w:jc w:val="both"/>
        <w:rPr>
          <w:rFonts w:ascii="Arial" w:hAnsi="Arial" w:cs="Arial"/>
        </w:rPr>
      </w:pPr>
    </w:p>
    <w:p w14:paraId="7327405D" w14:textId="77777777" w:rsidR="00872BDC" w:rsidRDefault="00872BDC" w:rsidP="00A96FF7">
      <w:pPr>
        <w:spacing w:line="360" w:lineRule="auto"/>
        <w:jc w:val="both"/>
        <w:rPr>
          <w:rFonts w:ascii="Arial" w:hAnsi="Arial" w:cs="Arial"/>
          <w:b/>
          <w:bCs/>
        </w:rPr>
      </w:pPr>
    </w:p>
    <w:p w14:paraId="23930D9D" w14:textId="77777777" w:rsidR="00791C53" w:rsidRPr="00A96FF7" w:rsidRDefault="00791C53" w:rsidP="00A96FF7">
      <w:pPr>
        <w:spacing w:line="360" w:lineRule="auto"/>
        <w:jc w:val="both"/>
        <w:rPr>
          <w:rFonts w:ascii="Arial" w:hAnsi="Arial" w:cs="Arial"/>
        </w:rPr>
      </w:pPr>
      <w:r w:rsidRPr="00A96FF7">
        <w:rPr>
          <w:rFonts w:ascii="Arial" w:hAnsi="Arial" w:cs="Arial"/>
          <w:b/>
          <w:bCs/>
        </w:rPr>
        <w:t>Please Note</w:t>
      </w:r>
      <w:proofErr w:type="gramStart"/>
      <w:r w:rsidRPr="00A96FF7">
        <w:rPr>
          <w:rFonts w:ascii="Arial" w:hAnsi="Arial" w:cs="Arial"/>
          <w:b/>
          <w:bCs/>
        </w:rPr>
        <w:t xml:space="preserve">:  </w:t>
      </w:r>
      <w:r w:rsidRPr="00A96FF7">
        <w:rPr>
          <w:rFonts w:ascii="Arial" w:hAnsi="Arial" w:cs="Arial"/>
        </w:rPr>
        <w:t>These</w:t>
      </w:r>
      <w:proofErr w:type="gramEnd"/>
      <w:r w:rsidRPr="00A96FF7">
        <w:rPr>
          <w:rFonts w:ascii="Arial" w:hAnsi="Arial" w:cs="Arial"/>
        </w:rPr>
        <w:t xml:space="preserve"> Guidelines provide a framework for an effective functioning Joint Health and Safety Committee.  References can be made to the Occupational Health and Safety Act and its guidebook.</w:t>
      </w:r>
    </w:p>
    <w:p w14:paraId="3B61E118"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Employers must prepare and review at least </w:t>
      </w:r>
      <w:proofErr w:type="gramStart"/>
      <w:r w:rsidRPr="00A96FF7">
        <w:rPr>
          <w:rFonts w:ascii="Arial" w:hAnsi="Arial" w:cs="Arial"/>
        </w:rPr>
        <w:t>a</w:t>
      </w:r>
      <w:proofErr w:type="gramEnd"/>
      <w:r w:rsidRPr="00A96FF7">
        <w:rPr>
          <w:rFonts w:ascii="Arial" w:hAnsi="Arial" w:cs="Arial"/>
        </w:rPr>
        <w:t xml:space="preserve"> annually written Occupational Health and Safety Policy and must develop and maintain a program to implement that policy (Section 25(2)(j).  This should be accomplished </w:t>
      </w:r>
      <w:proofErr w:type="gramStart"/>
      <w:r w:rsidRPr="00A96FF7">
        <w:rPr>
          <w:rFonts w:ascii="Arial" w:hAnsi="Arial" w:cs="Arial"/>
        </w:rPr>
        <w:t>in</w:t>
      </w:r>
      <w:proofErr w:type="gramEnd"/>
      <w:r w:rsidRPr="00A96FF7">
        <w:rPr>
          <w:rFonts w:ascii="Arial" w:hAnsi="Arial" w:cs="Arial"/>
        </w:rPr>
        <w:t xml:space="preserve"> consultation with the Joint Health and Safety Committee.</w:t>
      </w:r>
    </w:p>
    <w:p w14:paraId="350521B2" w14:textId="77777777" w:rsidR="00791C53" w:rsidRPr="00A96FF7" w:rsidRDefault="00791C53" w:rsidP="00A96FF7">
      <w:pPr>
        <w:tabs>
          <w:tab w:val="left" w:pos="1080"/>
          <w:tab w:val="right" w:pos="3060"/>
          <w:tab w:val="left" w:pos="3240"/>
          <w:tab w:val="left" w:pos="4680"/>
          <w:tab w:val="left" w:pos="5760"/>
          <w:tab w:val="left" w:pos="5940"/>
          <w:tab w:val="left" w:pos="6840"/>
          <w:tab w:val="right" w:pos="7920"/>
          <w:tab w:val="left" w:pos="8100"/>
        </w:tabs>
        <w:spacing w:line="360" w:lineRule="auto"/>
        <w:rPr>
          <w:rFonts w:ascii="Arial" w:hAnsi="Arial" w:cs="Arial"/>
          <w:b/>
          <w:bCs/>
        </w:rPr>
      </w:pPr>
    </w:p>
    <w:p w14:paraId="20EA8A8C" w14:textId="77777777" w:rsidR="00791C53" w:rsidRPr="00A96FF7" w:rsidRDefault="00791C53" w:rsidP="00A96FF7">
      <w:pPr>
        <w:tabs>
          <w:tab w:val="left" w:pos="1080"/>
          <w:tab w:val="right" w:pos="3060"/>
          <w:tab w:val="left" w:pos="3240"/>
          <w:tab w:val="left" w:pos="4680"/>
          <w:tab w:val="left" w:pos="5760"/>
          <w:tab w:val="left" w:pos="5940"/>
          <w:tab w:val="left" w:pos="6840"/>
          <w:tab w:val="right" w:pos="7920"/>
          <w:tab w:val="left" w:pos="8100"/>
        </w:tabs>
        <w:spacing w:line="360" w:lineRule="auto"/>
        <w:rPr>
          <w:rFonts w:ascii="Arial" w:hAnsi="Arial" w:cs="Arial"/>
          <w:b/>
          <w:bCs/>
        </w:rPr>
      </w:pPr>
    </w:p>
    <w:p w14:paraId="4860909E" w14:textId="77777777" w:rsidR="00D43DBA" w:rsidRDefault="00D43DBA" w:rsidP="00A96FF7">
      <w:pPr>
        <w:tabs>
          <w:tab w:val="left" w:pos="1080"/>
          <w:tab w:val="right" w:pos="3060"/>
          <w:tab w:val="left" w:pos="3240"/>
          <w:tab w:val="left" w:pos="4680"/>
          <w:tab w:val="left" w:pos="5760"/>
          <w:tab w:val="left" w:pos="5940"/>
          <w:tab w:val="left" w:pos="6840"/>
          <w:tab w:val="right" w:pos="7920"/>
          <w:tab w:val="left" w:pos="8100"/>
        </w:tabs>
        <w:spacing w:line="360" w:lineRule="auto"/>
        <w:rPr>
          <w:rFonts w:ascii="Arial" w:hAnsi="Arial" w:cs="Arial"/>
          <w:b/>
          <w:bCs/>
        </w:rPr>
      </w:pPr>
    </w:p>
    <w:p w14:paraId="74772EF2" w14:textId="77777777" w:rsidR="00D43DBA" w:rsidRDefault="00D43DBA" w:rsidP="00A96FF7">
      <w:pPr>
        <w:tabs>
          <w:tab w:val="left" w:pos="1080"/>
          <w:tab w:val="right" w:pos="3060"/>
          <w:tab w:val="left" w:pos="3240"/>
          <w:tab w:val="left" w:pos="4680"/>
          <w:tab w:val="left" w:pos="5760"/>
          <w:tab w:val="left" w:pos="5940"/>
          <w:tab w:val="left" w:pos="6840"/>
          <w:tab w:val="right" w:pos="7920"/>
          <w:tab w:val="left" w:pos="8100"/>
        </w:tabs>
        <w:spacing w:line="360" w:lineRule="auto"/>
        <w:rPr>
          <w:rFonts w:ascii="Arial" w:hAnsi="Arial" w:cs="Arial"/>
          <w:b/>
          <w:bCs/>
        </w:rPr>
      </w:pPr>
    </w:p>
    <w:p w14:paraId="0BB22CFF" w14:textId="77777777" w:rsidR="00D43DBA" w:rsidRDefault="00D43DBA" w:rsidP="00A96FF7">
      <w:pPr>
        <w:tabs>
          <w:tab w:val="left" w:pos="1080"/>
          <w:tab w:val="right" w:pos="3060"/>
          <w:tab w:val="left" w:pos="3240"/>
          <w:tab w:val="left" w:pos="4680"/>
          <w:tab w:val="left" w:pos="5760"/>
          <w:tab w:val="left" w:pos="5940"/>
          <w:tab w:val="left" w:pos="6840"/>
          <w:tab w:val="right" w:pos="7920"/>
          <w:tab w:val="left" w:pos="8100"/>
        </w:tabs>
        <w:spacing w:line="360" w:lineRule="auto"/>
        <w:rPr>
          <w:rFonts w:ascii="Arial" w:hAnsi="Arial" w:cs="Arial"/>
          <w:b/>
          <w:bCs/>
        </w:rPr>
      </w:pPr>
    </w:p>
    <w:p w14:paraId="1750E7DC" w14:textId="77777777" w:rsidR="00D43DBA" w:rsidRDefault="00D43DBA" w:rsidP="00A96FF7">
      <w:pPr>
        <w:tabs>
          <w:tab w:val="left" w:pos="1080"/>
          <w:tab w:val="right" w:pos="3060"/>
          <w:tab w:val="left" w:pos="3240"/>
          <w:tab w:val="left" w:pos="4680"/>
          <w:tab w:val="left" w:pos="5760"/>
          <w:tab w:val="left" w:pos="5940"/>
          <w:tab w:val="left" w:pos="6840"/>
          <w:tab w:val="right" w:pos="7920"/>
          <w:tab w:val="left" w:pos="8100"/>
        </w:tabs>
        <w:spacing w:line="360" w:lineRule="auto"/>
        <w:rPr>
          <w:rFonts w:ascii="Arial" w:hAnsi="Arial" w:cs="Arial"/>
          <w:b/>
          <w:bCs/>
        </w:rPr>
      </w:pPr>
    </w:p>
    <w:p w14:paraId="241179A2" w14:textId="77777777" w:rsidR="00D43DBA" w:rsidRDefault="00D43DBA" w:rsidP="00A96FF7">
      <w:pPr>
        <w:tabs>
          <w:tab w:val="left" w:pos="1080"/>
          <w:tab w:val="right" w:pos="3060"/>
          <w:tab w:val="left" w:pos="3240"/>
          <w:tab w:val="left" w:pos="4680"/>
          <w:tab w:val="left" w:pos="5760"/>
          <w:tab w:val="left" w:pos="5940"/>
          <w:tab w:val="left" w:pos="6840"/>
          <w:tab w:val="right" w:pos="7920"/>
          <w:tab w:val="left" w:pos="8100"/>
        </w:tabs>
        <w:spacing w:line="360" w:lineRule="auto"/>
        <w:rPr>
          <w:rFonts w:ascii="Arial" w:hAnsi="Arial" w:cs="Arial"/>
          <w:b/>
          <w:bCs/>
        </w:rPr>
      </w:pPr>
    </w:p>
    <w:p w14:paraId="60D1F160" w14:textId="15DB95E0" w:rsidR="00791C53" w:rsidRPr="00A96FF7" w:rsidRDefault="00791C53" w:rsidP="00A96FF7">
      <w:pPr>
        <w:tabs>
          <w:tab w:val="left" w:pos="1080"/>
          <w:tab w:val="right" w:pos="3060"/>
          <w:tab w:val="left" w:pos="3240"/>
          <w:tab w:val="left" w:pos="4680"/>
          <w:tab w:val="left" w:pos="5760"/>
          <w:tab w:val="left" w:pos="5940"/>
          <w:tab w:val="left" w:pos="6840"/>
          <w:tab w:val="right" w:pos="7920"/>
          <w:tab w:val="left" w:pos="8100"/>
        </w:tabs>
        <w:spacing w:line="360" w:lineRule="auto"/>
        <w:rPr>
          <w:rFonts w:ascii="Arial" w:hAnsi="Arial" w:cs="Arial"/>
          <w:b/>
          <w:bCs/>
        </w:rPr>
      </w:pPr>
      <w:r w:rsidRPr="00A96FF7">
        <w:rPr>
          <w:rFonts w:ascii="Arial" w:hAnsi="Arial" w:cs="Arial"/>
          <w:b/>
          <w:bCs/>
        </w:rPr>
        <w:t xml:space="preserve">We, the Joint Health &amp; Safety Committee of </w:t>
      </w:r>
      <w:r w:rsidR="000E4CE5">
        <w:rPr>
          <w:rFonts w:ascii="Arial" w:hAnsi="Arial" w:cs="Arial"/>
          <w:b/>
          <w:bCs/>
        </w:rPr>
        <w:t>PRODUCTION</w:t>
      </w:r>
      <w:r w:rsidRPr="00A96FF7">
        <w:rPr>
          <w:rFonts w:ascii="Arial" w:hAnsi="Arial" w:cs="Arial"/>
          <w:b/>
          <w:bCs/>
        </w:rPr>
        <w:t xml:space="preserve"> </w:t>
      </w:r>
      <w:proofErr w:type="gramStart"/>
      <w:r w:rsidRPr="00A96FF7">
        <w:rPr>
          <w:rFonts w:ascii="Arial" w:hAnsi="Arial" w:cs="Arial"/>
          <w:b/>
          <w:bCs/>
        </w:rPr>
        <w:t>Company</w:t>
      </w:r>
      <w:proofErr w:type="gramEnd"/>
      <w:r w:rsidRPr="00A96FF7">
        <w:rPr>
          <w:rFonts w:ascii="Arial" w:hAnsi="Arial" w:cs="Arial"/>
          <w:b/>
          <w:bCs/>
        </w:rPr>
        <w:t xml:space="preserve"> agree to the </w:t>
      </w:r>
      <w:proofErr w:type="gramStart"/>
      <w:r w:rsidRPr="00A96FF7">
        <w:rPr>
          <w:rFonts w:ascii="Arial" w:hAnsi="Arial" w:cs="Arial"/>
          <w:b/>
          <w:bCs/>
        </w:rPr>
        <w:t>above listed</w:t>
      </w:r>
      <w:proofErr w:type="gramEnd"/>
      <w:r w:rsidRPr="00A96FF7">
        <w:rPr>
          <w:rFonts w:ascii="Arial" w:hAnsi="Arial" w:cs="Arial"/>
          <w:b/>
          <w:bCs/>
        </w:rPr>
        <w:t xml:space="preserve"> Terms of Reference.</w:t>
      </w:r>
    </w:p>
    <w:p w14:paraId="7125EBE1" w14:textId="77777777" w:rsidR="00791C53" w:rsidRPr="00A96FF7" w:rsidRDefault="00791C53" w:rsidP="00A96FF7">
      <w:pPr>
        <w:tabs>
          <w:tab w:val="left" w:pos="1080"/>
          <w:tab w:val="right" w:pos="3060"/>
          <w:tab w:val="left" w:pos="3240"/>
          <w:tab w:val="left" w:pos="4680"/>
          <w:tab w:val="left" w:pos="5760"/>
          <w:tab w:val="left" w:pos="5940"/>
          <w:tab w:val="left" w:pos="6840"/>
          <w:tab w:val="right" w:pos="7920"/>
          <w:tab w:val="left" w:pos="8100"/>
        </w:tabs>
        <w:spacing w:line="360" w:lineRule="auto"/>
        <w:rPr>
          <w:rFonts w:ascii="Arial" w:hAnsi="Arial" w:cs="Arial"/>
          <w:b/>
          <w:bCs/>
        </w:rPr>
      </w:pPr>
    </w:p>
    <w:p w14:paraId="56D7082E" w14:textId="77777777" w:rsidR="00791C53" w:rsidRPr="00A96FF7" w:rsidRDefault="00791C53" w:rsidP="00A96FF7">
      <w:pPr>
        <w:tabs>
          <w:tab w:val="left" w:pos="1080"/>
          <w:tab w:val="right" w:pos="3060"/>
          <w:tab w:val="left" w:pos="3240"/>
          <w:tab w:val="left" w:pos="4680"/>
          <w:tab w:val="left" w:pos="5760"/>
          <w:tab w:val="left" w:pos="5940"/>
          <w:tab w:val="left" w:pos="6840"/>
          <w:tab w:val="right" w:pos="7920"/>
          <w:tab w:val="left" w:pos="8100"/>
        </w:tabs>
        <w:spacing w:line="360" w:lineRule="auto"/>
        <w:rPr>
          <w:rFonts w:ascii="Arial" w:hAnsi="Arial" w:cs="Arial"/>
          <w:b/>
          <w:bCs/>
        </w:rPr>
      </w:pPr>
    </w:p>
    <w:p w14:paraId="1261A6DA" w14:textId="77777777" w:rsidR="00791C53" w:rsidRPr="00A96FF7" w:rsidRDefault="00791C53" w:rsidP="00A96FF7">
      <w:pPr>
        <w:tabs>
          <w:tab w:val="left" w:pos="1080"/>
          <w:tab w:val="right" w:pos="3060"/>
          <w:tab w:val="left" w:pos="3240"/>
          <w:tab w:val="left" w:pos="4680"/>
          <w:tab w:val="left" w:pos="5760"/>
          <w:tab w:val="left" w:pos="5940"/>
          <w:tab w:val="left" w:pos="6840"/>
          <w:tab w:val="right" w:pos="7920"/>
          <w:tab w:val="left" w:pos="8100"/>
        </w:tabs>
        <w:spacing w:line="360" w:lineRule="auto"/>
        <w:rPr>
          <w:rFonts w:ascii="Arial" w:hAnsi="Arial" w:cs="Arial"/>
          <w:b/>
          <w:bCs/>
        </w:rPr>
      </w:pPr>
      <w:r w:rsidRPr="00A96FF7">
        <w:rPr>
          <w:rFonts w:ascii="Arial" w:hAnsi="Arial" w:cs="Arial"/>
          <w:b/>
          <w:bCs/>
        </w:rPr>
        <w:t xml:space="preserve">Signed at </w:t>
      </w:r>
      <w:r w:rsidRPr="00A96FF7">
        <w:rPr>
          <w:rFonts w:ascii="Arial" w:hAnsi="Arial" w:cs="Arial"/>
          <w:b/>
          <w:bCs/>
        </w:rPr>
        <w:tab/>
      </w:r>
      <w:r w:rsidRPr="00A96FF7">
        <w:rPr>
          <w:rFonts w:ascii="Arial" w:hAnsi="Arial" w:cs="Arial"/>
          <w:u w:val="single"/>
        </w:rPr>
        <w:tab/>
      </w:r>
      <w:r w:rsidRPr="00A96FF7">
        <w:rPr>
          <w:rFonts w:ascii="Arial" w:hAnsi="Arial" w:cs="Arial"/>
        </w:rPr>
        <w:t xml:space="preserve">__________________ </w:t>
      </w:r>
      <w:r w:rsidRPr="00A96FF7">
        <w:rPr>
          <w:rFonts w:ascii="Arial" w:hAnsi="Arial" w:cs="Arial"/>
          <w:b/>
          <w:bCs/>
        </w:rPr>
        <w:t xml:space="preserve">Ontario, this ________ day of </w:t>
      </w:r>
      <w:r w:rsidRPr="00A96FF7">
        <w:rPr>
          <w:rFonts w:ascii="Arial" w:hAnsi="Arial" w:cs="Arial"/>
        </w:rPr>
        <w:t xml:space="preserve">_________________ </w:t>
      </w:r>
      <w:r w:rsidR="00C33C67" w:rsidRPr="00A96FF7">
        <w:rPr>
          <w:rFonts w:ascii="Arial" w:hAnsi="Arial" w:cs="Arial"/>
          <w:b/>
          <w:bCs/>
        </w:rPr>
        <w:t>20</w:t>
      </w:r>
      <w:r w:rsidR="008973DE">
        <w:rPr>
          <w:rFonts w:ascii="Arial" w:hAnsi="Arial" w:cs="Arial"/>
          <w:b/>
          <w:bCs/>
        </w:rPr>
        <w:t>25</w:t>
      </w:r>
      <w:r w:rsidRPr="00A96FF7">
        <w:rPr>
          <w:rFonts w:ascii="Arial" w:hAnsi="Arial" w:cs="Arial"/>
          <w:b/>
          <w:bCs/>
        </w:rPr>
        <w:t>.</w:t>
      </w:r>
    </w:p>
    <w:p w14:paraId="474AC061" w14:textId="77777777" w:rsidR="00791C53" w:rsidRPr="00A96FF7" w:rsidRDefault="00791C53" w:rsidP="00A96FF7">
      <w:pPr>
        <w:tabs>
          <w:tab w:val="left" w:pos="1080"/>
          <w:tab w:val="right" w:pos="4320"/>
          <w:tab w:val="left" w:pos="4500"/>
          <w:tab w:val="right" w:pos="5760"/>
          <w:tab w:val="left" w:pos="5940"/>
          <w:tab w:val="right" w:pos="7020"/>
          <w:tab w:val="left" w:pos="7200"/>
        </w:tabs>
        <w:spacing w:line="360" w:lineRule="auto"/>
        <w:rPr>
          <w:rFonts w:ascii="Arial" w:hAnsi="Arial" w:cs="Arial"/>
        </w:rPr>
      </w:pPr>
    </w:p>
    <w:p w14:paraId="19C31225" w14:textId="77777777" w:rsidR="00791C53" w:rsidRPr="00A96FF7" w:rsidRDefault="00791C53" w:rsidP="00A96FF7">
      <w:pPr>
        <w:tabs>
          <w:tab w:val="left" w:pos="1080"/>
          <w:tab w:val="right" w:pos="4320"/>
          <w:tab w:val="left" w:pos="4500"/>
          <w:tab w:val="right" w:pos="5760"/>
          <w:tab w:val="left" w:pos="5940"/>
          <w:tab w:val="right" w:pos="7020"/>
          <w:tab w:val="left" w:pos="7200"/>
        </w:tabs>
        <w:spacing w:line="360" w:lineRule="auto"/>
        <w:rPr>
          <w:rFonts w:ascii="Arial" w:hAnsi="Arial" w:cs="Arial"/>
        </w:rPr>
      </w:pPr>
    </w:p>
    <w:p w14:paraId="6B9BE52A" w14:textId="77777777" w:rsidR="00791C53" w:rsidRPr="00A96FF7" w:rsidRDefault="00791C53" w:rsidP="00A96FF7">
      <w:pPr>
        <w:pStyle w:val="Heading2"/>
        <w:tabs>
          <w:tab w:val="left" w:pos="1080"/>
          <w:tab w:val="right" w:pos="4320"/>
          <w:tab w:val="left" w:pos="4500"/>
          <w:tab w:val="right" w:pos="5760"/>
          <w:tab w:val="left" w:pos="5940"/>
          <w:tab w:val="right" w:pos="7020"/>
          <w:tab w:val="left" w:pos="7200"/>
        </w:tabs>
        <w:spacing w:line="360" w:lineRule="auto"/>
        <w:rPr>
          <w:rFonts w:ascii="Arial" w:hAnsi="Arial" w:cs="Arial"/>
          <w:color w:val="0000FF"/>
        </w:rPr>
      </w:pPr>
    </w:p>
    <w:p w14:paraId="56B36049" w14:textId="77777777" w:rsidR="00791C53" w:rsidRPr="008973DE" w:rsidRDefault="00791C53" w:rsidP="00A96FF7">
      <w:pPr>
        <w:pStyle w:val="Heading2"/>
        <w:tabs>
          <w:tab w:val="left" w:pos="1080"/>
          <w:tab w:val="right" w:pos="4320"/>
          <w:tab w:val="left" w:pos="4500"/>
          <w:tab w:val="right" w:pos="5760"/>
          <w:tab w:val="left" w:pos="5940"/>
          <w:tab w:val="right" w:pos="7020"/>
          <w:tab w:val="left" w:pos="7200"/>
        </w:tabs>
        <w:spacing w:line="360" w:lineRule="auto"/>
        <w:rPr>
          <w:rFonts w:ascii="Arial" w:hAnsi="Arial" w:cs="Arial"/>
        </w:rPr>
      </w:pPr>
      <w:r w:rsidRPr="008973DE">
        <w:rPr>
          <w:rFonts w:ascii="Arial" w:hAnsi="Arial" w:cs="Arial"/>
        </w:rPr>
        <w:t>JOINT COMMITTEE MEMBERS</w:t>
      </w:r>
    </w:p>
    <w:p w14:paraId="3A81BD3E" w14:textId="77777777" w:rsidR="00791C53" w:rsidRPr="00A96FF7" w:rsidRDefault="00791C53" w:rsidP="00A96FF7">
      <w:pPr>
        <w:spacing w:line="360" w:lineRule="auto"/>
        <w:rPr>
          <w:rFonts w:ascii="Arial" w:hAnsi="Arial" w:cs="Arial"/>
        </w:rPr>
      </w:pPr>
    </w:p>
    <w:p w14:paraId="1E45BC82" w14:textId="77777777" w:rsidR="00791C53" w:rsidRPr="00A96FF7" w:rsidRDefault="00791C53" w:rsidP="00A96FF7">
      <w:pPr>
        <w:spacing w:line="360" w:lineRule="auto"/>
        <w:rPr>
          <w:rFonts w:ascii="Arial" w:hAnsi="Arial" w:cs="Arial"/>
        </w:rPr>
      </w:pPr>
    </w:p>
    <w:p w14:paraId="745D778D" w14:textId="77777777" w:rsidR="00791C53" w:rsidRPr="00A96FF7" w:rsidRDefault="00791C53" w:rsidP="00A96FF7">
      <w:pPr>
        <w:pStyle w:val="Heading5"/>
        <w:tabs>
          <w:tab w:val="left" w:pos="4862"/>
        </w:tabs>
        <w:spacing w:line="360" w:lineRule="auto"/>
        <w:rPr>
          <w:rFonts w:ascii="Arial" w:hAnsi="Arial" w:cs="Arial"/>
          <w:sz w:val="24"/>
        </w:rPr>
      </w:pPr>
      <w:r w:rsidRPr="00A96FF7">
        <w:rPr>
          <w:rFonts w:ascii="Arial" w:hAnsi="Arial" w:cs="Arial"/>
          <w:sz w:val="24"/>
        </w:rPr>
        <w:t>FOR THE EMPLOYER:</w:t>
      </w:r>
      <w:r w:rsidRPr="00A96FF7">
        <w:rPr>
          <w:rFonts w:ascii="Arial" w:hAnsi="Arial" w:cs="Arial"/>
          <w:sz w:val="24"/>
        </w:rPr>
        <w:tab/>
        <w:t>FOR THE EMPLOYEES:</w:t>
      </w:r>
    </w:p>
    <w:p w14:paraId="40C0627F" w14:textId="77777777" w:rsidR="00791C53" w:rsidRPr="00A96FF7" w:rsidRDefault="00791C53" w:rsidP="00A96FF7">
      <w:pPr>
        <w:tabs>
          <w:tab w:val="left" w:pos="4500"/>
        </w:tabs>
        <w:spacing w:line="360" w:lineRule="auto"/>
        <w:rPr>
          <w:rFonts w:ascii="Arial" w:hAnsi="Arial" w:cs="Arial"/>
          <w:b/>
          <w:bCs/>
        </w:rPr>
      </w:pPr>
    </w:p>
    <w:p w14:paraId="2F8F68CC" w14:textId="77777777" w:rsidR="00791C53" w:rsidRPr="00A96FF7" w:rsidRDefault="00791C53" w:rsidP="00A96FF7">
      <w:pPr>
        <w:tabs>
          <w:tab w:val="right" w:pos="4301"/>
          <w:tab w:val="left" w:pos="4862"/>
          <w:tab w:val="right" w:pos="9350"/>
        </w:tabs>
        <w:spacing w:line="360" w:lineRule="auto"/>
        <w:rPr>
          <w:rFonts w:ascii="Arial" w:hAnsi="Arial" w:cs="Arial"/>
        </w:rPr>
      </w:pPr>
      <w:r w:rsidRPr="00A96FF7">
        <w:rPr>
          <w:rFonts w:ascii="Arial" w:hAnsi="Arial" w:cs="Arial"/>
        </w:rPr>
        <w:tab/>
      </w:r>
      <w:r w:rsidRPr="00A96FF7">
        <w:rPr>
          <w:rFonts w:ascii="Arial" w:hAnsi="Arial" w:cs="Arial"/>
        </w:rPr>
        <w:tab/>
      </w:r>
      <w:r w:rsidRPr="00A96FF7">
        <w:rPr>
          <w:rFonts w:ascii="Arial" w:hAnsi="Arial" w:cs="Arial"/>
        </w:rPr>
        <w:tab/>
      </w:r>
    </w:p>
    <w:p w14:paraId="2BB4189A" w14:textId="77777777" w:rsidR="00791C53" w:rsidRPr="00A96FF7" w:rsidRDefault="00791C53" w:rsidP="00A96FF7">
      <w:pPr>
        <w:tabs>
          <w:tab w:val="right" w:pos="4301"/>
          <w:tab w:val="left" w:pos="4862"/>
          <w:tab w:val="right" w:pos="9350"/>
        </w:tabs>
        <w:spacing w:line="360" w:lineRule="auto"/>
        <w:rPr>
          <w:rFonts w:ascii="Arial" w:hAnsi="Arial" w:cs="Arial"/>
        </w:rPr>
      </w:pPr>
      <w:r w:rsidRPr="00A96FF7">
        <w:rPr>
          <w:rFonts w:ascii="Arial" w:hAnsi="Arial" w:cs="Arial"/>
        </w:rPr>
        <w:t>____________________________________</w:t>
      </w:r>
      <w:proofErr w:type="gramStart"/>
      <w:r w:rsidRPr="00A96FF7">
        <w:rPr>
          <w:rFonts w:ascii="Arial" w:hAnsi="Arial" w:cs="Arial"/>
        </w:rPr>
        <w:t xml:space="preserve">         </w:t>
      </w:r>
      <w:proofErr w:type="gramEnd"/>
      <w:r w:rsidRPr="00A96FF7">
        <w:rPr>
          <w:rFonts w:ascii="Arial" w:hAnsi="Arial" w:cs="Arial"/>
        </w:rPr>
        <w:t>_____________________________________</w:t>
      </w:r>
    </w:p>
    <w:p w14:paraId="37209227" w14:textId="77777777" w:rsidR="00791C53" w:rsidRPr="00A96FF7" w:rsidRDefault="00791C53" w:rsidP="00A96FF7">
      <w:pPr>
        <w:pStyle w:val="Header"/>
        <w:tabs>
          <w:tab w:val="clear" w:pos="4320"/>
          <w:tab w:val="clear" w:pos="8640"/>
          <w:tab w:val="right" w:pos="4301"/>
          <w:tab w:val="left" w:pos="4862"/>
          <w:tab w:val="right" w:pos="9350"/>
        </w:tabs>
        <w:spacing w:line="360" w:lineRule="auto"/>
        <w:rPr>
          <w:rFonts w:ascii="Arial" w:hAnsi="Arial" w:cs="Arial"/>
        </w:rPr>
      </w:pPr>
    </w:p>
    <w:p w14:paraId="7793C392" w14:textId="77777777" w:rsidR="00791C53" w:rsidRPr="00A96FF7" w:rsidRDefault="00791C53" w:rsidP="00A96FF7">
      <w:pPr>
        <w:tabs>
          <w:tab w:val="right" w:pos="4301"/>
          <w:tab w:val="left" w:pos="4862"/>
          <w:tab w:val="right" w:pos="9350"/>
        </w:tabs>
        <w:spacing w:line="360" w:lineRule="auto"/>
        <w:rPr>
          <w:rFonts w:ascii="Arial" w:hAnsi="Arial" w:cs="Arial"/>
          <w:u w:val="single"/>
        </w:rPr>
      </w:pPr>
      <w:r w:rsidRPr="00A96FF7">
        <w:rPr>
          <w:rFonts w:ascii="Arial" w:hAnsi="Arial" w:cs="Arial"/>
          <w:u w:val="single"/>
        </w:rPr>
        <w:tab/>
      </w:r>
      <w:r w:rsidRPr="00A96FF7">
        <w:rPr>
          <w:rFonts w:ascii="Arial" w:hAnsi="Arial" w:cs="Arial"/>
        </w:rPr>
        <w:tab/>
        <w:t>_____________________________________</w:t>
      </w:r>
      <w:r w:rsidRPr="00A96FF7">
        <w:rPr>
          <w:rFonts w:ascii="Arial" w:hAnsi="Arial" w:cs="Arial"/>
        </w:rPr>
        <w:tab/>
      </w:r>
    </w:p>
    <w:p w14:paraId="7AC2BD55" w14:textId="77777777" w:rsidR="00791C53" w:rsidRPr="00A96FF7" w:rsidRDefault="00791C53" w:rsidP="00A96FF7">
      <w:pPr>
        <w:tabs>
          <w:tab w:val="right" w:pos="4301"/>
          <w:tab w:val="left" w:pos="4862"/>
          <w:tab w:val="right" w:pos="9350"/>
        </w:tabs>
        <w:spacing w:line="360" w:lineRule="auto"/>
        <w:rPr>
          <w:rFonts w:ascii="Arial" w:hAnsi="Arial" w:cs="Arial"/>
          <w:u w:val="single"/>
        </w:rPr>
      </w:pPr>
    </w:p>
    <w:p w14:paraId="1BE66B7B" w14:textId="77777777" w:rsidR="00791C53" w:rsidRPr="00A96FF7" w:rsidRDefault="00791C53" w:rsidP="00A96FF7">
      <w:pPr>
        <w:tabs>
          <w:tab w:val="right" w:pos="4301"/>
          <w:tab w:val="left" w:pos="4862"/>
          <w:tab w:val="right" w:pos="9350"/>
        </w:tabs>
        <w:spacing w:line="360" w:lineRule="auto"/>
        <w:rPr>
          <w:rFonts w:ascii="Arial" w:hAnsi="Arial" w:cs="Arial"/>
          <w:u w:val="single"/>
        </w:rPr>
      </w:pPr>
      <w:r w:rsidRPr="00A96FF7">
        <w:rPr>
          <w:rFonts w:ascii="Arial" w:hAnsi="Arial" w:cs="Arial"/>
          <w:u w:val="single"/>
        </w:rPr>
        <w:tab/>
      </w:r>
      <w:r w:rsidRPr="00A96FF7">
        <w:rPr>
          <w:rFonts w:ascii="Arial" w:hAnsi="Arial" w:cs="Arial"/>
        </w:rPr>
        <w:tab/>
      </w:r>
      <w:r w:rsidRPr="00A96FF7">
        <w:rPr>
          <w:rFonts w:ascii="Arial" w:hAnsi="Arial" w:cs="Arial"/>
          <w:u w:val="single"/>
        </w:rPr>
        <w:tab/>
      </w:r>
    </w:p>
    <w:p w14:paraId="71B5FC10" w14:textId="77777777" w:rsidR="00791C53" w:rsidRPr="00A96FF7" w:rsidRDefault="00791C53" w:rsidP="00A96FF7">
      <w:pPr>
        <w:tabs>
          <w:tab w:val="right" w:pos="4301"/>
          <w:tab w:val="left" w:pos="4862"/>
          <w:tab w:val="right" w:pos="9350"/>
        </w:tabs>
        <w:spacing w:line="360" w:lineRule="auto"/>
        <w:rPr>
          <w:rFonts w:ascii="Arial" w:hAnsi="Arial" w:cs="Arial"/>
          <w:u w:val="single"/>
        </w:rPr>
      </w:pPr>
    </w:p>
    <w:p w14:paraId="6D93DC5C" w14:textId="77777777" w:rsidR="00791C53" w:rsidRPr="00A96FF7" w:rsidRDefault="00791C53" w:rsidP="00A96FF7">
      <w:pPr>
        <w:tabs>
          <w:tab w:val="right" w:pos="4301"/>
          <w:tab w:val="left" w:pos="4862"/>
          <w:tab w:val="right" w:pos="9350"/>
        </w:tabs>
        <w:spacing w:line="360" w:lineRule="auto"/>
        <w:rPr>
          <w:rFonts w:ascii="Arial" w:hAnsi="Arial" w:cs="Arial"/>
          <w:u w:val="single"/>
        </w:rPr>
      </w:pPr>
      <w:r w:rsidRPr="00A96FF7">
        <w:rPr>
          <w:rFonts w:ascii="Arial" w:hAnsi="Arial" w:cs="Arial"/>
          <w:u w:val="single"/>
        </w:rPr>
        <w:tab/>
      </w:r>
      <w:r w:rsidRPr="00A96FF7">
        <w:rPr>
          <w:rFonts w:ascii="Arial" w:hAnsi="Arial" w:cs="Arial"/>
        </w:rPr>
        <w:tab/>
      </w:r>
      <w:r w:rsidRPr="00A96FF7">
        <w:rPr>
          <w:rFonts w:ascii="Arial" w:hAnsi="Arial" w:cs="Arial"/>
          <w:u w:val="single"/>
        </w:rPr>
        <w:tab/>
      </w:r>
    </w:p>
    <w:p w14:paraId="5C799AA6" w14:textId="77777777" w:rsidR="00791C53" w:rsidRPr="00A96FF7" w:rsidRDefault="00791C53" w:rsidP="00A96FF7">
      <w:pPr>
        <w:tabs>
          <w:tab w:val="right" w:pos="4301"/>
          <w:tab w:val="left" w:pos="4862"/>
          <w:tab w:val="right" w:pos="9350"/>
        </w:tabs>
        <w:spacing w:line="360" w:lineRule="auto"/>
        <w:rPr>
          <w:rFonts w:ascii="Arial" w:hAnsi="Arial" w:cs="Arial"/>
          <w:u w:val="single"/>
        </w:rPr>
      </w:pPr>
    </w:p>
    <w:p w14:paraId="402EBB6E" w14:textId="77777777" w:rsidR="00791C53" w:rsidRPr="00A96FF7" w:rsidRDefault="00791C53" w:rsidP="00A96FF7">
      <w:pPr>
        <w:pStyle w:val="Header"/>
        <w:tabs>
          <w:tab w:val="clear" w:pos="4320"/>
          <w:tab w:val="clear" w:pos="8640"/>
        </w:tabs>
        <w:spacing w:after="240" w:line="360" w:lineRule="auto"/>
        <w:rPr>
          <w:rFonts w:ascii="Arial" w:hAnsi="Arial" w:cs="Arial"/>
        </w:rPr>
      </w:pPr>
    </w:p>
    <w:p w14:paraId="5BD93EBB" w14:textId="77777777" w:rsidR="00791C53" w:rsidRPr="00A96FF7" w:rsidRDefault="00791C53" w:rsidP="00A96FF7">
      <w:pPr>
        <w:spacing w:line="360" w:lineRule="auto"/>
        <w:rPr>
          <w:rFonts w:ascii="Arial" w:hAnsi="Arial" w:cs="Arial"/>
        </w:rPr>
      </w:pPr>
    </w:p>
    <w:p w14:paraId="3848689F" w14:textId="77777777" w:rsidR="00367539" w:rsidRDefault="00367539" w:rsidP="00367539">
      <w:pPr>
        <w:pStyle w:val="xl32"/>
        <w:pBdr>
          <w:left w:val="none" w:sz="0" w:space="0" w:color="auto"/>
        </w:pBdr>
        <w:spacing w:before="0" w:beforeAutospacing="0" w:after="0" w:afterAutospacing="0" w:line="360" w:lineRule="auto"/>
        <w:rPr>
          <w:rFonts w:cs="Arial"/>
          <w:caps/>
        </w:rPr>
      </w:pPr>
    </w:p>
    <w:p w14:paraId="77F2AA2B" w14:textId="77777777" w:rsidR="00D43DBA" w:rsidRDefault="00D43DBA" w:rsidP="00367539">
      <w:pPr>
        <w:pStyle w:val="xl32"/>
        <w:pBdr>
          <w:left w:val="none" w:sz="0" w:space="0" w:color="auto"/>
        </w:pBdr>
        <w:spacing w:before="0" w:beforeAutospacing="0" w:after="0" w:afterAutospacing="0" w:line="360" w:lineRule="auto"/>
        <w:rPr>
          <w:rFonts w:cs="Arial"/>
          <w:caps/>
        </w:rPr>
      </w:pPr>
    </w:p>
    <w:p w14:paraId="00A14518" w14:textId="77777777" w:rsidR="00D43DBA" w:rsidRPr="00A96FF7" w:rsidRDefault="00D43DBA" w:rsidP="00367539">
      <w:pPr>
        <w:pStyle w:val="xl32"/>
        <w:pBdr>
          <w:left w:val="none" w:sz="0" w:space="0" w:color="auto"/>
        </w:pBdr>
        <w:spacing w:before="0" w:beforeAutospacing="0" w:after="0" w:afterAutospacing="0" w:line="360" w:lineRule="auto"/>
        <w:rPr>
          <w:rFonts w:cs="Arial"/>
          <w:caps/>
        </w:rPr>
      </w:pPr>
    </w:p>
    <w:p w14:paraId="4CE269B0" w14:textId="77777777" w:rsidR="00367539" w:rsidRPr="008973DE" w:rsidRDefault="00367539" w:rsidP="00367539">
      <w:pPr>
        <w:pStyle w:val="Heading7"/>
        <w:spacing w:line="360" w:lineRule="auto"/>
        <w:ind w:left="2160" w:hanging="2160"/>
        <w:rPr>
          <w:rFonts w:ascii="Arial" w:hAnsi="Arial" w:cs="Arial"/>
          <w:caps/>
          <w:color w:val="auto"/>
        </w:rPr>
      </w:pPr>
      <w:r w:rsidRPr="008973DE">
        <w:rPr>
          <w:rFonts w:ascii="Arial" w:hAnsi="Arial" w:cs="Arial"/>
          <w:caps/>
          <w:color w:val="auto"/>
        </w:rPr>
        <w:t>Section 3</w:t>
      </w:r>
      <w:r w:rsidRPr="008973DE">
        <w:rPr>
          <w:rFonts w:ascii="Arial" w:hAnsi="Arial" w:cs="Arial"/>
          <w:caps/>
          <w:color w:val="auto"/>
        </w:rPr>
        <w:tab/>
        <w:t>JOINT HEALTH &amp; Safety Program</w:t>
      </w:r>
    </w:p>
    <w:p w14:paraId="24FD5B2F" w14:textId="77777777" w:rsidR="00367539" w:rsidRPr="008973DE" w:rsidRDefault="00367539" w:rsidP="00A96FF7">
      <w:pPr>
        <w:spacing w:line="360" w:lineRule="auto"/>
        <w:rPr>
          <w:rFonts w:ascii="Arial" w:hAnsi="Arial" w:cs="Arial"/>
          <w:b/>
          <w:bCs/>
        </w:rPr>
      </w:pPr>
    </w:p>
    <w:p w14:paraId="269FD02D" w14:textId="77777777" w:rsidR="00791C53" w:rsidRPr="008973DE" w:rsidRDefault="00791C53" w:rsidP="00A96FF7">
      <w:pPr>
        <w:spacing w:line="360" w:lineRule="auto"/>
        <w:rPr>
          <w:rFonts w:ascii="Arial" w:hAnsi="Arial" w:cs="Arial"/>
          <w:b/>
          <w:bCs/>
        </w:rPr>
      </w:pPr>
      <w:r w:rsidRPr="008973DE">
        <w:rPr>
          <w:rFonts w:ascii="Arial" w:hAnsi="Arial" w:cs="Arial"/>
          <w:b/>
          <w:bCs/>
          <w:noProof/>
        </w:rPr>
        <w:pict w14:anchorId="59A491E8">
          <v:rect id="_x0000_s2283" style="position:absolute;margin-left:363.6pt;margin-top:489.6pt;width:57.6pt;height:21.6pt;z-index:251691008" o:allowincell="f" filled="f" stroked="f">
            <v:textbox style="mso-next-textbox:#_x0000_s2283">
              <w:txbxContent>
                <w:p w14:paraId="0DC90683" w14:textId="77777777" w:rsidR="00791C53" w:rsidRDefault="00791C53">
                  <w:pPr>
                    <w:pStyle w:val="Heading2"/>
                    <w:rPr>
                      <w:color w:val="008000"/>
                    </w:rPr>
                  </w:pPr>
                </w:p>
              </w:txbxContent>
            </v:textbox>
          </v:rect>
        </w:pict>
      </w:r>
      <w:r w:rsidRPr="008973DE">
        <w:rPr>
          <w:rFonts w:ascii="Arial" w:hAnsi="Arial" w:cs="Arial"/>
          <w:b/>
          <w:bCs/>
          <w:noProof/>
        </w:rPr>
        <w:pict w14:anchorId="197E4820">
          <v:rect id="_x0000_s2284" style="position:absolute;margin-left:226.8pt;margin-top:540pt;width:43.2pt;height:21.6pt;z-index:251692032" o:allowincell="f" filled="f" stroked="f">
            <v:textbox style="mso-next-textbox:#_x0000_s2284">
              <w:txbxContent>
                <w:p w14:paraId="7B5EF5EF" w14:textId="77777777" w:rsidR="00791C53" w:rsidRDefault="00791C53">
                  <w:pPr>
                    <w:pStyle w:val="Heading3"/>
                    <w:rPr>
                      <w:color w:val="FF0000"/>
                    </w:rPr>
                  </w:pPr>
                </w:p>
              </w:txbxContent>
            </v:textbox>
          </v:rect>
        </w:pict>
      </w:r>
      <w:r w:rsidRPr="008973DE">
        <w:rPr>
          <w:rFonts w:ascii="Arial" w:hAnsi="Arial" w:cs="Arial"/>
          <w:b/>
          <w:bCs/>
        </w:rPr>
        <w:t>PROCEDURE FOR SUBMITTING RECOMMENDATION</w:t>
      </w:r>
    </w:p>
    <w:p w14:paraId="5C02075E" w14:textId="77777777" w:rsidR="00791C53" w:rsidRPr="00A96FF7" w:rsidRDefault="00791C53" w:rsidP="00A96FF7">
      <w:pPr>
        <w:spacing w:line="360" w:lineRule="auto"/>
        <w:rPr>
          <w:rFonts w:ascii="Arial" w:hAnsi="Arial" w:cs="Arial"/>
        </w:rPr>
      </w:pPr>
    </w:p>
    <w:p w14:paraId="54E183C1"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On occasion there may be situations that arise in the workplace, related to health and safety, that cannot be resolved by line management or require a business decision by the employer for resolution. </w:t>
      </w:r>
      <w:proofErr w:type="gramStart"/>
      <w:r w:rsidRPr="00A96FF7">
        <w:rPr>
          <w:rFonts w:ascii="Arial" w:hAnsi="Arial" w:cs="Arial"/>
        </w:rPr>
        <w:t>If and when</w:t>
      </w:r>
      <w:proofErr w:type="gramEnd"/>
      <w:r w:rsidRPr="00A96FF7">
        <w:rPr>
          <w:rFonts w:ascii="Arial" w:hAnsi="Arial" w:cs="Arial"/>
        </w:rPr>
        <w:t xml:space="preserve"> this condition arises the following procedure will be followed.</w:t>
      </w:r>
    </w:p>
    <w:p w14:paraId="6A885E73" w14:textId="77777777" w:rsidR="00791C53" w:rsidRPr="00A96FF7" w:rsidRDefault="00791C53" w:rsidP="00A96FF7">
      <w:pPr>
        <w:spacing w:line="360" w:lineRule="auto"/>
        <w:rPr>
          <w:rFonts w:ascii="Arial" w:hAnsi="Arial" w:cs="Arial"/>
        </w:rPr>
      </w:pPr>
    </w:p>
    <w:p w14:paraId="0C9C4BBB" w14:textId="77777777" w:rsidR="00791C53" w:rsidRPr="00A96FF7" w:rsidRDefault="00791C53" w:rsidP="00A96FF7">
      <w:pPr>
        <w:numPr>
          <w:ilvl w:val="0"/>
          <w:numId w:val="37"/>
        </w:numPr>
        <w:spacing w:line="360" w:lineRule="auto"/>
        <w:ind w:hanging="720"/>
        <w:jc w:val="both"/>
        <w:rPr>
          <w:rFonts w:ascii="Arial" w:hAnsi="Arial" w:cs="Arial"/>
        </w:rPr>
      </w:pPr>
      <w:r w:rsidRPr="00A96FF7">
        <w:rPr>
          <w:rFonts w:ascii="Arial" w:hAnsi="Arial" w:cs="Arial"/>
        </w:rPr>
        <w:t>A recommendation to the employer shall be prepared and documented by the health and safety committee and the Safety Coordinator.</w:t>
      </w:r>
    </w:p>
    <w:p w14:paraId="6311F243" w14:textId="77777777" w:rsidR="00791C53" w:rsidRPr="00A96FF7" w:rsidRDefault="00791C53" w:rsidP="00A96FF7">
      <w:pPr>
        <w:numPr>
          <w:ilvl w:val="0"/>
          <w:numId w:val="37"/>
        </w:numPr>
        <w:spacing w:line="360" w:lineRule="auto"/>
        <w:ind w:hanging="720"/>
        <w:jc w:val="both"/>
        <w:rPr>
          <w:rFonts w:ascii="Arial" w:hAnsi="Arial" w:cs="Arial"/>
        </w:rPr>
      </w:pPr>
      <w:r w:rsidRPr="00A96FF7">
        <w:rPr>
          <w:rFonts w:ascii="Arial" w:hAnsi="Arial" w:cs="Arial"/>
        </w:rPr>
        <w:t>The recommendation shall detail the issue that requires attention along with options for resolution.</w:t>
      </w:r>
    </w:p>
    <w:p w14:paraId="4287F06C" w14:textId="77777777" w:rsidR="00791C53" w:rsidRPr="00A96FF7" w:rsidRDefault="00791C53" w:rsidP="00A96FF7">
      <w:pPr>
        <w:numPr>
          <w:ilvl w:val="0"/>
          <w:numId w:val="37"/>
        </w:numPr>
        <w:spacing w:line="360" w:lineRule="auto"/>
        <w:ind w:hanging="720"/>
        <w:jc w:val="both"/>
        <w:rPr>
          <w:rFonts w:ascii="Arial" w:hAnsi="Arial" w:cs="Arial"/>
        </w:rPr>
      </w:pPr>
      <w:r w:rsidRPr="00A96FF7">
        <w:rPr>
          <w:rFonts w:ascii="Arial" w:hAnsi="Arial" w:cs="Arial"/>
        </w:rPr>
        <w:t>The recommendation shall be signed and dated by the health and safety committee and safety coordinator and presented to the President for consideration.</w:t>
      </w:r>
    </w:p>
    <w:p w14:paraId="741F3147" w14:textId="77777777" w:rsidR="00791C53" w:rsidRPr="00A96FF7" w:rsidRDefault="00791C53" w:rsidP="00A96FF7">
      <w:pPr>
        <w:numPr>
          <w:ilvl w:val="0"/>
          <w:numId w:val="37"/>
        </w:numPr>
        <w:spacing w:line="360" w:lineRule="auto"/>
        <w:ind w:hanging="720"/>
        <w:jc w:val="both"/>
        <w:rPr>
          <w:rFonts w:ascii="Arial" w:hAnsi="Arial" w:cs="Arial"/>
        </w:rPr>
      </w:pPr>
      <w:r w:rsidRPr="00A96FF7">
        <w:rPr>
          <w:rFonts w:ascii="Arial" w:hAnsi="Arial" w:cs="Arial"/>
        </w:rPr>
        <w:t xml:space="preserve">Only those items that cannot be </w:t>
      </w:r>
      <w:r w:rsidR="00167F0F">
        <w:rPr>
          <w:rFonts w:ascii="Arial" w:hAnsi="Arial" w:cs="Arial"/>
        </w:rPr>
        <w:t>resolved by line management will</w:t>
      </w:r>
      <w:r w:rsidRPr="00A96FF7">
        <w:rPr>
          <w:rFonts w:ascii="Arial" w:hAnsi="Arial" w:cs="Arial"/>
        </w:rPr>
        <w:t xml:space="preserve"> be recommended to the President for consideration.</w:t>
      </w:r>
    </w:p>
    <w:p w14:paraId="6BB26D06" w14:textId="77777777" w:rsidR="00791C53" w:rsidRPr="00A96FF7" w:rsidRDefault="00791C53" w:rsidP="00A96FF7">
      <w:pPr>
        <w:numPr>
          <w:ilvl w:val="0"/>
          <w:numId w:val="37"/>
        </w:numPr>
        <w:spacing w:line="360" w:lineRule="auto"/>
        <w:ind w:hanging="720"/>
        <w:jc w:val="both"/>
        <w:rPr>
          <w:rFonts w:ascii="Arial" w:hAnsi="Arial" w:cs="Arial"/>
        </w:rPr>
      </w:pPr>
      <w:r w:rsidRPr="00A96FF7">
        <w:rPr>
          <w:rFonts w:ascii="Arial" w:hAnsi="Arial" w:cs="Arial"/>
        </w:rPr>
        <w:t>Items that do not fall into the health and safety budget and require funding beyond line management approval will be recommended to the President for consideration.</w:t>
      </w:r>
    </w:p>
    <w:p w14:paraId="370D5F50" w14:textId="77777777" w:rsidR="00791C53" w:rsidRPr="00A96FF7" w:rsidRDefault="00791C53" w:rsidP="00A96FF7">
      <w:pPr>
        <w:numPr>
          <w:ilvl w:val="0"/>
          <w:numId w:val="37"/>
        </w:numPr>
        <w:spacing w:line="360" w:lineRule="auto"/>
        <w:ind w:hanging="720"/>
        <w:jc w:val="both"/>
        <w:rPr>
          <w:rFonts w:ascii="Arial" w:hAnsi="Arial" w:cs="Arial"/>
        </w:rPr>
      </w:pPr>
      <w:r w:rsidRPr="00A96FF7">
        <w:rPr>
          <w:rFonts w:ascii="Arial" w:hAnsi="Arial" w:cs="Arial"/>
        </w:rPr>
        <w:t>Recommendations to the President shall be made as soon as possible or in some cases immediately if the item for consideration is of a high hazard rating.</w:t>
      </w:r>
    </w:p>
    <w:p w14:paraId="170E5BB4" w14:textId="77777777" w:rsidR="008973DE" w:rsidRDefault="008973DE" w:rsidP="008973DE">
      <w:pPr>
        <w:spacing w:line="360" w:lineRule="auto"/>
        <w:ind w:left="720"/>
        <w:jc w:val="both"/>
        <w:rPr>
          <w:rFonts w:ascii="Arial" w:hAnsi="Arial" w:cs="Arial"/>
        </w:rPr>
      </w:pPr>
    </w:p>
    <w:p w14:paraId="1CE0C17D" w14:textId="77777777" w:rsidR="008973DE" w:rsidRDefault="008973DE" w:rsidP="008973DE">
      <w:pPr>
        <w:spacing w:line="360" w:lineRule="auto"/>
        <w:jc w:val="both"/>
        <w:rPr>
          <w:rFonts w:ascii="Arial" w:hAnsi="Arial" w:cs="Arial"/>
        </w:rPr>
      </w:pPr>
    </w:p>
    <w:p w14:paraId="756B9B9E" w14:textId="77777777" w:rsidR="008973DE" w:rsidRDefault="008973DE" w:rsidP="008973DE">
      <w:pPr>
        <w:spacing w:line="360" w:lineRule="auto"/>
        <w:jc w:val="both"/>
        <w:rPr>
          <w:rFonts w:ascii="Arial" w:hAnsi="Arial" w:cs="Arial"/>
        </w:rPr>
      </w:pPr>
    </w:p>
    <w:p w14:paraId="3C3DF9FB" w14:textId="77777777" w:rsidR="00791C53" w:rsidRPr="00A96FF7" w:rsidRDefault="00791C53" w:rsidP="00A96FF7">
      <w:pPr>
        <w:numPr>
          <w:ilvl w:val="0"/>
          <w:numId w:val="37"/>
        </w:numPr>
        <w:spacing w:line="360" w:lineRule="auto"/>
        <w:ind w:hanging="720"/>
        <w:jc w:val="both"/>
        <w:rPr>
          <w:rFonts w:ascii="Arial" w:hAnsi="Arial" w:cs="Arial"/>
        </w:rPr>
      </w:pPr>
      <w:r w:rsidRPr="00A96FF7">
        <w:rPr>
          <w:rFonts w:ascii="Arial" w:hAnsi="Arial" w:cs="Arial"/>
        </w:rPr>
        <w:t xml:space="preserve">All recommendations to the President shall be submitted on the approved form along with any supporting documentation. </w:t>
      </w:r>
      <w:proofErr w:type="gramStart"/>
      <w:r w:rsidRPr="00A96FF7">
        <w:rPr>
          <w:rFonts w:ascii="Arial" w:hAnsi="Arial" w:cs="Arial"/>
        </w:rPr>
        <w:t>Examples;</w:t>
      </w:r>
      <w:proofErr w:type="gramEnd"/>
      <w:r w:rsidRPr="00A96FF7">
        <w:rPr>
          <w:rFonts w:ascii="Arial" w:hAnsi="Arial" w:cs="Arial"/>
        </w:rPr>
        <w:t xml:space="preserve"> accident, first aid reports, ministry recommendations.</w:t>
      </w:r>
    </w:p>
    <w:p w14:paraId="30ABD625" w14:textId="77777777" w:rsidR="00791C53" w:rsidRDefault="00791C53" w:rsidP="00A96FF7">
      <w:pPr>
        <w:spacing w:line="360" w:lineRule="auto"/>
        <w:rPr>
          <w:rFonts w:ascii="Arial" w:hAnsi="Arial" w:cs="Arial"/>
        </w:rPr>
      </w:pPr>
    </w:p>
    <w:p w14:paraId="63EF4350" w14:textId="77777777" w:rsidR="00D43DBA" w:rsidRPr="00A96FF7" w:rsidRDefault="00D43DBA" w:rsidP="00A96FF7">
      <w:pPr>
        <w:spacing w:line="360" w:lineRule="auto"/>
        <w:rPr>
          <w:rFonts w:ascii="Arial" w:hAnsi="Arial" w:cs="Arial"/>
        </w:rPr>
      </w:pPr>
    </w:p>
    <w:p w14:paraId="4B43199D" w14:textId="4FB4A6E6" w:rsidR="00791C53" w:rsidRPr="008973DE" w:rsidRDefault="00791C53" w:rsidP="00A96FF7">
      <w:pPr>
        <w:spacing w:line="360" w:lineRule="auto"/>
        <w:rPr>
          <w:rFonts w:ascii="Arial" w:hAnsi="Arial" w:cs="Arial"/>
          <w:b/>
          <w:bCs/>
        </w:rPr>
      </w:pPr>
      <w:r w:rsidRPr="008973DE">
        <w:rPr>
          <w:rFonts w:ascii="Arial" w:hAnsi="Arial" w:cs="Arial"/>
          <w:b/>
          <w:bCs/>
          <w:noProof/>
        </w:rPr>
        <w:pict w14:anchorId="1CA1BB1C">
          <v:rect id="_x0000_s2285" style="position:absolute;margin-left:363.6pt;margin-top:489.6pt;width:57.6pt;height:21.6pt;z-index:251693056" o:allowincell="f" filled="f" stroked="f">
            <v:textbox style="mso-next-textbox:#_x0000_s2285">
              <w:txbxContent>
                <w:p w14:paraId="0010D358" w14:textId="77777777" w:rsidR="00791C53" w:rsidRDefault="00791C53">
                  <w:pPr>
                    <w:pStyle w:val="Heading2"/>
                    <w:rPr>
                      <w:color w:val="008000"/>
                    </w:rPr>
                  </w:pPr>
                </w:p>
              </w:txbxContent>
            </v:textbox>
          </v:rect>
        </w:pict>
      </w:r>
      <w:r w:rsidRPr="008973DE">
        <w:rPr>
          <w:rFonts w:ascii="Arial" w:hAnsi="Arial" w:cs="Arial"/>
          <w:b/>
          <w:bCs/>
          <w:noProof/>
        </w:rPr>
        <w:pict w14:anchorId="0393DF97">
          <v:rect id="_x0000_s2286" style="position:absolute;margin-left:226.8pt;margin-top:540pt;width:43.2pt;height:21.6pt;z-index:251694080" o:allowincell="f" filled="f" stroked="f">
            <v:textbox style="mso-next-textbox:#_x0000_s2286">
              <w:txbxContent>
                <w:p w14:paraId="2FDDF87A" w14:textId="77777777" w:rsidR="00791C53" w:rsidRDefault="00791C53">
                  <w:pPr>
                    <w:pStyle w:val="Heading3"/>
                    <w:rPr>
                      <w:color w:val="FF0000"/>
                    </w:rPr>
                  </w:pPr>
                </w:p>
              </w:txbxContent>
            </v:textbox>
          </v:rect>
        </w:pict>
      </w:r>
      <w:r w:rsidR="00D43DBA" w:rsidRPr="008973DE">
        <w:rPr>
          <w:rFonts w:ascii="Arial" w:hAnsi="Arial" w:cs="Arial"/>
          <w:b/>
          <w:bCs/>
        </w:rPr>
        <w:t>EMPLOYERS’</w:t>
      </w:r>
      <w:r w:rsidRPr="008973DE">
        <w:rPr>
          <w:rFonts w:ascii="Arial" w:hAnsi="Arial" w:cs="Arial"/>
          <w:b/>
          <w:bCs/>
        </w:rPr>
        <w:t xml:space="preserve"> RESPONSE TO RECOMMENDATION</w:t>
      </w:r>
    </w:p>
    <w:p w14:paraId="683A8382" w14:textId="77777777" w:rsidR="00791C53" w:rsidRPr="00A96FF7" w:rsidRDefault="00791C53" w:rsidP="00A96FF7">
      <w:pPr>
        <w:spacing w:line="360" w:lineRule="auto"/>
        <w:rPr>
          <w:rFonts w:ascii="Arial" w:hAnsi="Arial" w:cs="Arial"/>
        </w:rPr>
      </w:pPr>
    </w:p>
    <w:p w14:paraId="27D40C83" w14:textId="77777777" w:rsidR="00791C53" w:rsidRPr="00A96FF7" w:rsidRDefault="00791C53" w:rsidP="00A96FF7">
      <w:pPr>
        <w:numPr>
          <w:ilvl w:val="0"/>
          <w:numId w:val="38"/>
        </w:numPr>
        <w:spacing w:line="360" w:lineRule="auto"/>
        <w:ind w:hanging="720"/>
        <w:rPr>
          <w:rFonts w:ascii="Arial" w:hAnsi="Arial" w:cs="Arial"/>
        </w:rPr>
      </w:pPr>
      <w:r w:rsidRPr="00A96FF7">
        <w:rPr>
          <w:rFonts w:ascii="Arial" w:hAnsi="Arial" w:cs="Arial"/>
        </w:rPr>
        <w:t>Once a recommendation has been formally presented to the President for consideration, the President shall respond to the recommendation on the approved form.</w:t>
      </w:r>
    </w:p>
    <w:p w14:paraId="0CF0C1DA" w14:textId="77777777" w:rsidR="00791C53" w:rsidRPr="00A96FF7" w:rsidRDefault="00791C53" w:rsidP="00A96FF7">
      <w:pPr>
        <w:numPr>
          <w:ilvl w:val="0"/>
          <w:numId w:val="38"/>
        </w:numPr>
        <w:spacing w:line="360" w:lineRule="auto"/>
        <w:ind w:hanging="720"/>
        <w:rPr>
          <w:rFonts w:ascii="Arial" w:hAnsi="Arial" w:cs="Arial"/>
        </w:rPr>
      </w:pPr>
      <w:r w:rsidRPr="00A96FF7">
        <w:rPr>
          <w:rFonts w:ascii="Arial" w:hAnsi="Arial" w:cs="Arial"/>
        </w:rPr>
        <w:t>Copies of the response will be given to the health and safety committee and the safety coordinator.</w:t>
      </w:r>
    </w:p>
    <w:p w14:paraId="0B498DE2" w14:textId="77777777" w:rsidR="00791C53" w:rsidRPr="00A96FF7" w:rsidRDefault="00791C53" w:rsidP="00A96FF7">
      <w:pPr>
        <w:numPr>
          <w:ilvl w:val="0"/>
          <w:numId w:val="38"/>
        </w:numPr>
        <w:spacing w:line="360" w:lineRule="auto"/>
        <w:ind w:hanging="720"/>
        <w:rPr>
          <w:rFonts w:ascii="Arial" w:hAnsi="Arial" w:cs="Arial"/>
        </w:rPr>
      </w:pPr>
      <w:r w:rsidRPr="00A96FF7">
        <w:rPr>
          <w:rFonts w:ascii="Arial" w:hAnsi="Arial" w:cs="Arial"/>
        </w:rPr>
        <w:t>If the President accepts the recommendation, a timeline for implementation will be identified in the response.</w:t>
      </w:r>
    </w:p>
    <w:p w14:paraId="1FD4C7BB" w14:textId="77777777" w:rsidR="00791C53" w:rsidRPr="00A96FF7" w:rsidRDefault="00791C53" w:rsidP="00A96FF7">
      <w:pPr>
        <w:numPr>
          <w:ilvl w:val="0"/>
          <w:numId w:val="38"/>
        </w:numPr>
        <w:spacing w:line="360" w:lineRule="auto"/>
        <w:ind w:hanging="720"/>
        <w:rPr>
          <w:rFonts w:ascii="Arial" w:hAnsi="Arial" w:cs="Arial"/>
        </w:rPr>
      </w:pPr>
      <w:r w:rsidRPr="00A96FF7">
        <w:rPr>
          <w:rFonts w:ascii="Arial" w:hAnsi="Arial" w:cs="Arial"/>
        </w:rPr>
        <w:t xml:space="preserve">If the President rejects the </w:t>
      </w:r>
      <w:r w:rsidR="008973DE" w:rsidRPr="00A96FF7">
        <w:rPr>
          <w:rFonts w:ascii="Arial" w:hAnsi="Arial" w:cs="Arial"/>
        </w:rPr>
        <w:t>recommendation,</w:t>
      </w:r>
      <w:r w:rsidRPr="00A96FF7">
        <w:rPr>
          <w:rFonts w:ascii="Arial" w:hAnsi="Arial" w:cs="Arial"/>
        </w:rPr>
        <w:t xml:space="preserve"> it will be identified why it was not accepted and the rational for rejection.</w:t>
      </w:r>
    </w:p>
    <w:p w14:paraId="40FF265A" w14:textId="77777777" w:rsidR="00791C53" w:rsidRPr="00A96FF7" w:rsidRDefault="00791C53" w:rsidP="00A96FF7">
      <w:pPr>
        <w:numPr>
          <w:ilvl w:val="0"/>
          <w:numId w:val="38"/>
        </w:numPr>
        <w:spacing w:line="360" w:lineRule="auto"/>
        <w:ind w:hanging="720"/>
        <w:rPr>
          <w:rFonts w:ascii="Arial" w:hAnsi="Arial" w:cs="Arial"/>
        </w:rPr>
      </w:pPr>
      <w:r w:rsidRPr="00A96FF7">
        <w:rPr>
          <w:rFonts w:ascii="Arial" w:hAnsi="Arial" w:cs="Arial"/>
        </w:rPr>
        <w:t>Copies of recommendations and responses shall be posted on the health and safety notice board.</w:t>
      </w:r>
    </w:p>
    <w:p w14:paraId="176F273C" w14:textId="77777777" w:rsidR="00791C53" w:rsidRPr="00A96FF7" w:rsidRDefault="00791C53" w:rsidP="00A96FF7">
      <w:pPr>
        <w:pStyle w:val="Header"/>
        <w:tabs>
          <w:tab w:val="clear" w:pos="4320"/>
          <w:tab w:val="clear" w:pos="8640"/>
        </w:tabs>
        <w:spacing w:line="360" w:lineRule="auto"/>
        <w:rPr>
          <w:rFonts w:ascii="Arial" w:hAnsi="Arial" w:cs="Arial"/>
        </w:rPr>
      </w:pPr>
    </w:p>
    <w:p w14:paraId="1E40E8CA" w14:textId="77777777" w:rsidR="00791C53" w:rsidRPr="00A96FF7" w:rsidRDefault="00791C53" w:rsidP="00A96FF7">
      <w:pPr>
        <w:spacing w:line="360" w:lineRule="auto"/>
        <w:jc w:val="both"/>
        <w:rPr>
          <w:rFonts w:ascii="Arial" w:hAnsi="Arial" w:cs="Arial"/>
        </w:rPr>
      </w:pPr>
      <w:r w:rsidRPr="00A96FF7">
        <w:rPr>
          <w:rFonts w:ascii="Arial" w:hAnsi="Arial" w:cs="Arial"/>
          <w:b/>
          <w:bCs/>
        </w:rPr>
        <w:t xml:space="preserve">Note: </w:t>
      </w:r>
      <w:r w:rsidRPr="00A96FF7">
        <w:rPr>
          <w:rFonts w:ascii="Arial" w:hAnsi="Arial" w:cs="Arial"/>
        </w:rPr>
        <w:t>If a Health and Safety Committee makes a recommendation to the employer regarding health and safety improvements in the workplace, the employer has only 21 days to respond to the recommendations.</w:t>
      </w:r>
    </w:p>
    <w:p w14:paraId="3B2F4581" w14:textId="77777777" w:rsidR="00791C53" w:rsidRPr="00A96FF7" w:rsidRDefault="00791C53" w:rsidP="00A96FF7">
      <w:pPr>
        <w:pStyle w:val="NormalWeb"/>
        <w:spacing w:before="0" w:beforeAutospacing="0" w:after="0" w:afterAutospacing="0" w:line="360" w:lineRule="auto"/>
        <w:jc w:val="center"/>
        <w:rPr>
          <w:rFonts w:ascii="Arial" w:hAnsi="Arial" w:cs="Arial"/>
          <w:b/>
          <w:bCs/>
          <w:color w:val="0000FF"/>
        </w:rPr>
      </w:pPr>
      <w:r w:rsidRPr="00A96FF7">
        <w:rPr>
          <w:rFonts w:ascii="Arial" w:hAnsi="Arial" w:cs="Arial"/>
          <w:b/>
          <w:bCs/>
          <w:color w:val="0000FF"/>
        </w:rPr>
        <w:br w:type="page"/>
      </w:r>
    </w:p>
    <w:p w14:paraId="1F8A4194" w14:textId="77777777" w:rsidR="00791C53" w:rsidRPr="008973DE" w:rsidRDefault="00791C53" w:rsidP="00367539">
      <w:pPr>
        <w:pStyle w:val="NormalWeb"/>
        <w:spacing w:before="0" w:beforeAutospacing="0" w:after="0" w:afterAutospacing="0" w:line="360" w:lineRule="auto"/>
        <w:rPr>
          <w:rFonts w:ascii="Arial" w:hAnsi="Arial" w:cs="Arial"/>
          <w:b/>
          <w:bCs/>
          <w:caps/>
        </w:rPr>
      </w:pPr>
      <w:r w:rsidRPr="008973DE">
        <w:rPr>
          <w:rFonts w:ascii="Arial" w:hAnsi="Arial" w:cs="Arial"/>
          <w:b/>
          <w:bCs/>
          <w:caps/>
        </w:rPr>
        <w:t>SECTION 4</w:t>
      </w:r>
    </w:p>
    <w:p w14:paraId="16028AD5" w14:textId="77777777" w:rsidR="00791C53" w:rsidRPr="008973DE" w:rsidRDefault="00791C53" w:rsidP="00367539">
      <w:pPr>
        <w:pStyle w:val="NormalWeb"/>
        <w:spacing w:before="0" w:beforeAutospacing="0" w:after="0" w:afterAutospacing="0" w:line="360" w:lineRule="auto"/>
        <w:rPr>
          <w:rFonts w:ascii="Arial" w:hAnsi="Arial" w:cs="Arial"/>
          <w:b/>
          <w:bCs/>
          <w:caps/>
        </w:rPr>
      </w:pPr>
    </w:p>
    <w:p w14:paraId="7A94CC77" w14:textId="77777777" w:rsidR="00791C53" w:rsidRPr="008973DE" w:rsidRDefault="00791C53" w:rsidP="00367539">
      <w:pPr>
        <w:pStyle w:val="NormalWeb"/>
        <w:spacing w:before="0" w:beforeAutospacing="0" w:after="0" w:afterAutospacing="0" w:line="360" w:lineRule="auto"/>
        <w:rPr>
          <w:rFonts w:ascii="Arial" w:hAnsi="Arial" w:cs="Arial"/>
          <w:b/>
          <w:bCs/>
          <w:caps/>
        </w:rPr>
      </w:pPr>
      <w:r w:rsidRPr="008973DE">
        <w:rPr>
          <w:rFonts w:ascii="Arial" w:hAnsi="Arial" w:cs="Arial"/>
          <w:b/>
          <w:bCs/>
          <w:caps/>
        </w:rPr>
        <w:t>Accident/Incident Reporting</w:t>
      </w:r>
    </w:p>
    <w:p w14:paraId="3974EF30" w14:textId="77777777" w:rsidR="00791C53" w:rsidRPr="008973DE" w:rsidRDefault="00791C53" w:rsidP="00A96FF7">
      <w:pPr>
        <w:pStyle w:val="NormalWeb"/>
        <w:spacing w:before="0" w:beforeAutospacing="0" w:after="0" w:afterAutospacing="0" w:line="360" w:lineRule="auto"/>
        <w:jc w:val="both"/>
        <w:rPr>
          <w:rFonts w:ascii="Arial" w:hAnsi="Arial" w:cs="Arial"/>
          <w:b/>
          <w:bCs/>
        </w:rPr>
      </w:pPr>
    </w:p>
    <w:p w14:paraId="5608C4F3" w14:textId="77777777" w:rsidR="00791C53" w:rsidRPr="008973DE" w:rsidRDefault="00791C53" w:rsidP="00A96FF7">
      <w:pPr>
        <w:pStyle w:val="Heading3"/>
        <w:spacing w:line="360" w:lineRule="auto"/>
        <w:rPr>
          <w:rFonts w:ascii="Arial" w:hAnsi="Arial" w:cs="Arial"/>
          <w:caps/>
        </w:rPr>
      </w:pPr>
      <w:r w:rsidRPr="008973DE">
        <w:rPr>
          <w:rFonts w:ascii="Arial" w:hAnsi="Arial" w:cs="Arial"/>
          <w:caps/>
        </w:rPr>
        <w:t>Purpose</w:t>
      </w:r>
    </w:p>
    <w:p w14:paraId="2978872E" w14:textId="77777777" w:rsidR="00791C53" w:rsidRPr="00A96FF7" w:rsidRDefault="00791C53" w:rsidP="00A96FF7">
      <w:pPr>
        <w:pStyle w:val="BodyText2"/>
        <w:spacing w:line="360" w:lineRule="auto"/>
        <w:ind w:right="0"/>
        <w:rPr>
          <w:rFonts w:ascii="Arial" w:hAnsi="Arial" w:cs="Arial"/>
        </w:rPr>
      </w:pPr>
      <w:r w:rsidRPr="00A96FF7">
        <w:rPr>
          <w:rFonts w:ascii="Arial" w:hAnsi="Arial" w:cs="Arial"/>
        </w:rPr>
        <w:t xml:space="preserve">To provide a procedure to ensure that all accidents/incidents, injuries, near </w:t>
      </w:r>
      <w:proofErr w:type="gramStart"/>
      <w:r w:rsidRPr="00A96FF7">
        <w:rPr>
          <w:rFonts w:ascii="Arial" w:hAnsi="Arial" w:cs="Arial"/>
        </w:rPr>
        <w:t>miss</w:t>
      </w:r>
      <w:proofErr w:type="gramEnd"/>
      <w:r w:rsidRPr="00A96FF7">
        <w:rPr>
          <w:rFonts w:ascii="Arial" w:hAnsi="Arial" w:cs="Arial"/>
        </w:rPr>
        <w:t xml:space="preserve"> incidents and occupational illnesses are reported, investigated and corrective action taken to prevent recurrence.</w:t>
      </w:r>
    </w:p>
    <w:p w14:paraId="0FE6AE94" w14:textId="77777777" w:rsidR="00791C53" w:rsidRPr="00A96FF7" w:rsidRDefault="00791C53" w:rsidP="00A96FF7">
      <w:pPr>
        <w:pStyle w:val="Header"/>
        <w:tabs>
          <w:tab w:val="clear" w:pos="4320"/>
          <w:tab w:val="clear" w:pos="8640"/>
        </w:tabs>
        <w:spacing w:line="360" w:lineRule="auto"/>
        <w:rPr>
          <w:rFonts w:ascii="Arial" w:hAnsi="Arial" w:cs="Arial"/>
        </w:rPr>
      </w:pPr>
    </w:p>
    <w:p w14:paraId="1FC42674" w14:textId="77777777" w:rsidR="00791C53" w:rsidRPr="008973DE" w:rsidRDefault="00791C53" w:rsidP="00A96FF7">
      <w:pPr>
        <w:pStyle w:val="Heading2"/>
        <w:spacing w:line="360" w:lineRule="auto"/>
        <w:jc w:val="left"/>
        <w:rPr>
          <w:rFonts w:ascii="Arial" w:hAnsi="Arial" w:cs="Arial"/>
          <w:caps/>
        </w:rPr>
      </w:pPr>
      <w:r w:rsidRPr="008973DE">
        <w:rPr>
          <w:rFonts w:ascii="Arial" w:hAnsi="Arial" w:cs="Arial"/>
          <w:caps/>
        </w:rPr>
        <w:t>Responsibilities</w:t>
      </w:r>
    </w:p>
    <w:p w14:paraId="4303FCF1" w14:textId="77777777" w:rsidR="00791C53" w:rsidRPr="00A96FF7" w:rsidRDefault="00791C53" w:rsidP="00A96FF7">
      <w:pPr>
        <w:pStyle w:val="Heading2"/>
        <w:spacing w:line="360" w:lineRule="auto"/>
        <w:jc w:val="left"/>
        <w:rPr>
          <w:rFonts w:ascii="Arial" w:hAnsi="Arial" w:cs="Arial"/>
        </w:rPr>
      </w:pPr>
      <w:r w:rsidRPr="00A96FF7">
        <w:rPr>
          <w:rFonts w:ascii="Arial" w:hAnsi="Arial" w:cs="Arial"/>
        </w:rPr>
        <w:t>Employer:</w:t>
      </w:r>
    </w:p>
    <w:p w14:paraId="0B0B8A5D" w14:textId="77777777" w:rsidR="00791C53" w:rsidRPr="00A96FF7" w:rsidRDefault="00791C53" w:rsidP="00A96FF7">
      <w:pPr>
        <w:numPr>
          <w:ilvl w:val="0"/>
          <w:numId w:val="41"/>
        </w:numPr>
        <w:tabs>
          <w:tab w:val="clear" w:pos="360"/>
        </w:tabs>
        <w:spacing w:line="360" w:lineRule="auto"/>
        <w:ind w:left="720" w:hanging="720"/>
        <w:rPr>
          <w:rFonts w:ascii="Arial" w:hAnsi="Arial" w:cs="Arial"/>
        </w:rPr>
      </w:pPr>
      <w:r w:rsidRPr="00A96FF7">
        <w:rPr>
          <w:rFonts w:ascii="Arial" w:hAnsi="Arial" w:cs="Arial"/>
        </w:rPr>
        <w:t xml:space="preserve">Ensure that there are qualified </w:t>
      </w:r>
      <w:proofErr w:type="gramStart"/>
      <w:r w:rsidRPr="00A96FF7">
        <w:rPr>
          <w:rFonts w:ascii="Arial" w:hAnsi="Arial" w:cs="Arial"/>
        </w:rPr>
        <w:t>persons</w:t>
      </w:r>
      <w:proofErr w:type="gramEnd"/>
      <w:r w:rsidRPr="00A96FF7">
        <w:rPr>
          <w:rFonts w:ascii="Arial" w:hAnsi="Arial" w:cs="Arial"/>
        </w:rPr>
        <w:t xml:space="preserve"> to undertake investigations.</w:t>
      </w:r>
    </w:p>
    <w:p w14:paraId="54C7B8F9" w14:textId="77777777" w:rsidR="00791C53" w:rsidRPr="00A96FF7" w:rsidRDefault="00791C53" w:rsidP="00A96FF7">
      <w:pPr>
        <w:numPr>
          <w:ilvl w:val="0"/>
          <w:numId w:val="41"/>
        </w:numPr>
        <w:tabs>
          <w:tab w:val="clear" w:pos="360"/>
        </w:tabs>
        <w:spacing w:line="360" w:lineRule="auto"/>
        <w:ind w:left="720" w:hanging="720"/>
        <w:jc w:val="both"/>
        <w:rPr>
          <w:rFonts w:ascii="Arial" w:hAnsi="Arial" w:cs="Arial"/>
          <w:b/>
          <w:bCs/>
        </w:rPr>
      </w:pPr>
      <w:r w:rsidRPr="00A96FF7">
        <w:rPr>
          <w:rFonts w:ascii="Arial" w:hAnsi="Arial" w:cs="Arial"/>
        </w:rPr>
        <w:t>Ensure that accident investigation training programs are made available.</w:t>
      </w:r>
    </w:p>
    <w:p w14:paraId="0D100239" w14:textId="77777777" w:rsidR="00791C53" w:rsidRPr="00A96FF7" w:rsidRDefault="00791C53" w:rsidP="00A96FF7">
      <w:pPr>
        <w:spacing w:line="360" w:lineRule="auto"/>
        <w:jc w:val="both"/>
        <w:rPr>
          <w:rFonts w:ascii="Arial" w:hAnsi="Arial" w:cs="Arial"/>
        </w:rPr>
      </w:pPr>
    </w:p>
    <w:p w14:paraId="3A320F69" w14:textId="77777777" w:rsidR="00791C53" w:rsidRPr="00A96FF7" w:rsidRDefault="00791C53" w:rsidP="00A96FF7">
      <w:pPr>
        <w:spacing w:line="360" w:lineRule="auto"/>
        <w:jc w:val="both"/>
        <w:rPr>
          <w:rFonts w:ascii="Arial" w:hAnsi="Arial" w:cs="Arial"/>
          <w:b/>
          <w:bCs/>
        </w:rPr>
      </w:pPr>
      <w:r w:rsidRPr="00A96FF7">
        <w:rPr>
          <w:rFonts w:ascii="Arial" w:hAnsi="Arial" w:cs="Arial"/>
          <w:b/>
          <w:bCs/>
        </w:rPr>
        <w:t xml:space="preserve"> Manager and Supervisors:</w:t>
      </w:r>
    </w:p>
    <w:p w14:paraId="2D860CA8" w14:textId="77777777" w:rsidR="00791C53" w:rsidRPr="00A96FF7" w:rsidRDefault="00791C53" w:rsidP="00A96FF7">
      <w:pPr>
        <w:numPr>
          <w:ilvl w:val="0"/>
          <w:numId w:val="42"/>
        </w:numPr>
        <w:spacing w:line="360" w:lineRule="auto"/>
        <w:ind w:hanging="720"/>
        <w:jc w:val="both"/>
        <w:rPr>
          <w:rFonts w:ascii="Arial" w:hAnsi="Arial" w:cs="Arial"/>
        </w:rPr>
      </w:pPr>
      <w:r w:rsidRPr="00A96FF7">
        <w:rPr>
          <w:rFonts w:ascii="Arial" w:hAnsi="Arial" w:cs="Arial"/>
        </w:rPr>
        <w:t>Investigate; identify corrective action with follow-up, document and report to the WSIB and Ministry of Labour the following accidents/incidents:</w:t>
      </w:r>
    </w:p>
    <w:p w14:paraId="0AA056E3" w14:textId="77777777" w:rsidR="00791C53" w:rsidRPr="00A96FF7" w:rsidRDefault="00791C53" w:rsidP="00A96FF7">
      <w:pPr>
        <w:numPr>
          <w:ilvl w:val="0"/>
          <w:numId w:val="9"/>
        </w:numPr>
        <w:spacing w:line="360" w:lineRule="auto"/>
        <w:ind w:hanging="692"/>
        <w:jc w:val="both"/>
        <w:rPr>
          <w:rFonts w:ascii="Arial" w:hAnsi="Arial" w:cs="Arial"/>
        </w:rPr>
      </w:pPr>
      <w:r w:rsidRPr="00A96FF7">
        <w:rPr>
          <w:rFonts w:ascii="Arial" w:hAnsi="Arial" w:cs="Arial"/>
        </w:rPr>
        <w:t>Workplace loss time accidents/</w:t>
      </w:r>
      <w:proofErr w:type="gramStart"/>
      <w:r w:rsidRPr="00A96FF7">
        <w:rPr>
          <w:rFonts w:ascii="Arial" w:hAnsi="Arial" w:cs="Arial"/>
        </w:rPr>
        <w:t>incidents;</w:t>
      </w:r>
      <w:proofErr w:type="gramEnd"/>
    </w:p>
    <w:p w14:paraId="4431EB60" w14:textId="77777777" w:rsidR="00791C53" w:rsidRPr="00A96FF7" w:rsidRDefault="00791C53" w:rsidP="00A96FF7">
      <w:pPr>
        <w:numPr>
          <w:ilvl w:val="0"/>
          <w:numId w:val="9"/>
        </w:numPr>
        <w:spacing w:line="360" w:lineRule="auto"/>
        <w:ind w:hanging="692"/>
        <w:jc w:val="both"/>
        <w:rPr>
          <w:rFonts w:ascii="Arial" w:hAnsi="Arial" w:cs="Arial"/>
        </w:rPr>
      </w:pPr>
      <w:r w:rsidRPr="00A96FF7">
        <w:rPr>
          <w:rFonts w:ascii="Arial" w:hAnsi="Arial" w:cs="Arial"/>
        </w:rPr>
        <w:t>Workplace medical aid accidents/</w:t>
      </w:r>
      <w:proofErr w:type="gramStart"/>
      <w:r w:rsidRPr="00A96FF7">
        <w:rPr>
          <w:rFonts w:ascii="Arial" w:hAnsi="Arial" w:cs="Arial"/>
        </w:rPr>
        <w:t>incidents;</w:t>
      </w:r>
      <w:proofErr w:type="gramEnd"/>
    </w:p>
    <w:p w14:paraId="4A1FA275" w14:textId="77777777" w:rsidR="00791C53" w:rsidRPr="00A96FF7" w:rsidRDefault="00791C53" w:rsidP="00A96FF7">
      <w:pPr>
        <w:numPr>
          <w:ilvl w:val="0"/>
          <w:numId w:val="9"/>
        </w:numPr>
        <w:spacing w:line="360" w:lineRule="auto"/>
        <w:ind w:hanging="692"/>
        <w:jc w:val="both"/>
        <w:rPr>
          <w:rFonts w:ascii="Arial" w:hAnsi="Arial" w:cs="Arial"/>
        </w:rPr>
      </w:pPr>
      <w:r w:rsidRPr="00A96FF7">
        <w:rPr>
          <w:rFonts w:ascii="Arial" w:hAnsi="Arial" w:cs="Arial"/>
        </w:rPr>
        <w:t>Critical Injury Accidents.</w:t>
      </w:r>
    </w:p>
    <w:p w14:paraId="3AA84183" w14:textId="77777777" w:rsidR="00791C53" w:rsidRPr="00A96FF7" w:rsidRDefault="00791C53" w:rsidP="00A96FF7">
      <w:pPr>
        <w:numPr>
          <w:ilvl w:val="0"/>
          <w:numId w:val="42"/>
        </w:numPr>
        <w:spacing w:line="360" w:lineRule="auto"/>
        <w:ind w:hanging="720"/>
        <w:jc w:val="both"/>
        <w:rPr>
          <w:rFonts w:ascii="Arial" w:hAnsi="Arial" w:cs="Arial"/>
        </w:rPr>
      </w:pPr>
      <w:r w:rsidRPr="00A96FF7">
        <w:rPr>
          <w:rFonts w:ascii="Arial" w:hAnsi="Arial" w:cs="Arial"/>
        </w:rPr>
        <w:t xml:space="preserve">Support and encourage employees to report all near </w:t>
      </w:r>
      <w:proofErr w:type="gramStart"/>
      <w:r w:rsidRPr="00A96FF7">
        <w:rPr>
          <w:rFonts w:ascii="Arial" w:hAnsi="Arial" w:cs="Arial"/>
        </w:rPr>
        <w:t>miss</w:t>
      </w:r>
      <w:proofErr w:type="gramEnd"/>
      <w:r w:rsidRPr="00A96FF7">
        <w:rPr>
          <w:rFonts w:ascii="Arial" w:hAnsi="Arial" w:cs="Arial"/>
        </w:rPr>
        <w:t xml:space="preserve"> incidents.</w:t>
      </w:r>
    </w:p>
    <w:p w14:paraId="63E624B7" w14:textId="77777777" w:rsidR="00791C53" w:rsidRPr="00A96FF7" w:rsidRDefault="00791C53" w:rsidP="00A96FF7">
      <w:pPr>
        <w:numPr>
          <w:ilvl w:val="0"/>
          <w:numId w:val="42"/>
        </w:numPr>
        <w:spacing w:line="360" w:lineRule="auto"/>
        <w:ind w:hanging="720"/>
        <w:jc w:val="both"/>
        <w:rPr>
          <w:rFonts w:ascii="Arial" w:hAnsi="Arial" w:cs="Arial"/>
        </w:rPr>
      </w:pPr>
      <w:r w:rsidRPr="00A96FF7">
        <w:rPr>
          <w:rFonts w:ascii="Arial" w:hAnsi="Arial" w:cs="Arial"/>
        </w:rPr>
        <w:t>Forward a completed Accident Investigation Report to the Joint Health and Safety Committee and the Health and Safety Coordinator.</w:t>
      </w:r>
    </w:p>
    <w:p w14:paraId="0F1B706D" w14:textId="77777777" w:rsidR="00791C53" w:rsidRPr="00A96FF7" w:rsidRDefault="00791C53" w:rsidP="00A96FF7">
      <w:pPr>
        <w:spacing w:line="360" w:lineRule="auto"/>
        <w:jc w:val="both"/>
        <w:rPr>
          <w:rFonts w:ascii="Arial" w:hAnsi="Arial" w:cs="Arial"/>
        </w:rPr>
      </w:pPr>
    </w:p>
    <w:p w14:paraId="2AB4C750" w14:textId="77777777" w:rsidR="00791C53" w:rsidRPr="00A96FF7" w:rsidRDefault="00791C53" w:rsidP="00A96FF7">
      <w:pPr>
        <w:spacing w:line="360" w:lineRule="auto"/>
        <w:jc w:val="both"/>
        <w:rPr>
          <w:rFonts w:ascii="Arial" w:hAnsi="Arial" w:cs="Arial"/>
          <w:b/>
          <w:bCs/>
        </w:rPr>
      </w:pPr>
      <w:r w:rsidRPr="00A96FF7">
        <w:rPr>
          <w:rFonts w:ascii="Arial" w:hAnsi="Arial" w:cs="Arial"/>
          <w:b/>
          <w:bCs/>
        </w:rPr>
        <w:t>Employees:</w:t>
      </w:r>
    </w:p>
    <w:p w14:paraId="744F0700" w14:textId="77777777" w:rsidR="00791C53" w:rsidRPr="00A96FF7" w:rsidRDefault="00791C53" w:rsidP="00A96FF7">
      <w:pPr>
        <w:numPr>
          <w:ilvl w:val="0"/>
          <w:numId w:val="43"/>
        </w:numPr>
        <w:spacing w:line="360" w:lineRule="auto"/>
        <w:ind w:hanging="720"/>
        <w:jc w:val="both"/>
        <w:rPr>
          <w:rFonts w:ascii="Arial" w:hAnsi="Arial" w:cs="Arial"/>
        </w:rPr>
      </w:pPr>
      <w:r w:rsidRPr="00A96FF7">
        <w:rPr>
          <w:rFonts w:ascii="Arial" w:hAnsi="Arial" w:cs="Arial"/>
        </w:rPr>
        <w:t xml:space="preserve">Report all accidents, no matter how minor, immediately to your </w:t>
      </w:r>
      <w:proofErr w:type="gramStart"/>
      <w:r w:rsidRPr="00A96FF7">
        <w:rPr>
          <w:rFonts w:ascii="Arial" w:hAnsi="Arial" w:cs="Arial"/>
        </w:rPr>
        <w:t>Supervisor</w:t>
      </w:r>
      <w:proofErr w:type="gramEnd"/>
      <w:r w:rsidRPr="00A96FF7">
        <w:rPr>
          <w:rFonts w:ascii="Arial" w:hAnsi="Arial" w:cs="Arial"/>
        </w:rPr>
        <w:t>.</w:t>
      </w:r>
    </w:p>
    <w:p w14:paraId="16CC7B05" w14:textId="77777777" w:rsidR="00791C53" w:rsidRPr="00A96FF7" w:rsidRDefault="00791C53" w:rsidP="00A96FF7">
      <w:pPr>
        <w:spacing w:line="360" w:lineRule="auto"/>
        <w:jc w:val="both"/>
        <w:rPr>
          <w:rFonts w:ascii="Arial" w:hAnsi="Arial" w:cs="Arial"/>
        </w:rPr>
      </w:pPr>
    </w:p>
    <w:p w14:paraId="3D983792" w14:textId="77777777" w:rsidR="00791C53" w:rsidRPr="00A96FF7" w:rsidRDefault="00791C53" w:rsidP="00A96FF7">
      <w:pPr>
        <w:spacing w:line="360" w:lineRule="auto"/>
        <w:rPr>
          <w:rFonts w:ascii="Arial" w:hAnsi="Arial" w:cs="Arial"/>
          <w:b/>
          <w:bCs/>
        </w:rPr>
      </w:pPr>
      <w:r w:rsidRPr="00A96FF7">
        <w:rPr>
          <w:rFonts w:ascii="Arial" w:hAnsi="Arial" w:cs="Arial"/>
          <w:b/>
          <w:bCs/>
        </w:rPr>
        <w:t>Joint Health and Safety Committee:</w:t>
      </w:r>
    </w:p>
    <w:p w14:paraId="1398C431" w14:textId="77777777" w:rsidR="00791C53" w:rsidRPr="00A96FF7" w:rsidRDefault="00791C53" w:rsidP="00A96FF7">
      <w:pPr>
        <w:numPr>
          <w:ilvl w:val="0"/>
          <w:numId w:val="43"/>
        </w:numPr>
        <w:spacing w:line="360" w:lineRule="auto"/>
        <w:ind w:hanging="720"/>
        <w:jc w:val="both"/>
        <w:rPr>
          <w:rFonts w:ascii="Arial" w:hAnsi="Arial" w:cs="Arial"/>
        </w:rPr>
      </w:pPr>
      <w:r w:rsidRPr="00A96FF7">
        <w:rPr>
          <w:rFonts w:ascii="Arial" w:hAnsi="Arial" w:cs="Arial"/>
        </w:rPr>
        <w:t>Review all accident reports for the purpose of identification of trends in accident causation.</w:t>
      </w:r>
    </w:p>
    <w:p w14:paraId="66AB51B5" w14:textId="77777777" w:rsidR="00872BDC" w:rsidRDefault="00872BDC" w:rsidP="00A96FF7">
      <w:pPr>
        <w:numPr>
          <w:ilvl w:val="0"/>
          <w:numId w:val="43"/>
        </w:numPr>
        <w:spacing w:line="360" w:lineRule="auto"/>
        <w:ind w:hanging="720"/>
        <w:jc w:val="both"/>
        <w:rPr>
          <w:rFonts w:ascii="Arial" w:hAnsi="Arial" w:cs="Arial"/>
        </w:rPr>
      </w:pPr>
    </w:p>
    <w:p w14:paraId="556A78A6" w14:textId="77777777" w:rsidR="008973DE" w:rsidRDefault="008973DE" w:rsidP="008973DE">
      <w:pPr>
        <w:spacing w:line="360" w:lineRule="auto"/>
        <w:ind w:left="720"/>
        <w:jc w:val="both"/>
        <w:rPr>
          <w:rFonts w:ascii="Arial" w:hAnsi="Arial" w:cs="Arial"/>
        </w:rPr>
      </w:pPr>
    </w:p>
    <w:p w14:paraId="70A367B8" w14:textId="77777777" w:rsidR="00791C53" w:rsidRPr="00A96FF7" w:rsidRDefault="00791C53" w:rsidP="00A96FF7">
      <w:pPr>
        <w:numPr>
          <w:ilvl w:val="0"/>
          <w:numId w:val="43"/>
        </w:numPr>
        <w:spacing w:line="360" w:lineRule="auto"/>
        <w:ind w:hanging="720"/>
        <w:jc w:val="both"/>
        <w:rPr>
          <w:rFonts w:ascii="Arial" w:hAnsi="Arial" w:cs="Arial"/>
        </w:rPr>
      </w:pPr>
      <w:r w:rsidRPr="00A96FF7">
        <w:rPr>
          <w:rFonts w:ascii="Arial" w:hAnsi="Arial" w:cs="Arial"/>
        </w:rPr>
        <w:t>Monitor statistics related to type of injury, location, departments, causal factors and any other information that is considered useful.</w:t>
      </w:r>
    </w:p>
    <w:p w14:paraId="47CF01DE" w14:textId="77777777" w:rsidR="00791C53" w:rsidRPr="00A96FF7" w:rsidRDefault="00791C53" w:rsidP="00A96FF7">
      <w:pPr>
        <w:numPr>
          <w:ilvl w:val="0"/>
          <w:numId w:val="43"/>
        </w:numPr>
        <w:spacing w:line="360" w:lineRule="auto"/>
        <w:ind w:hanging="720"/>
        <w:jc w:val="both"/>
        <w:rPr>
          <w:rFonts w:ascii="Arial" w:hAnsi="Arial" w:cs="Arial"/>
        </w:rPr>
      </w:pPr>
      <w:r w:rsidRPr="00A96FF7">
        <w:rPr>
          <w:rFonts w:ascii="Arial" w:hAnsi="Arial" w:cs="Arial"/>
        </w:rPr>
        <w:t>Review results with Manager and Supervisors</w:t>
      </w:r>
    </w:p>
    <w:p w14:paraId="6B877D95" w14:textId="77777777" w:rsidR="00791C53" w:rsidRPr="00A96FF7" w:rsidRDefault="00791C53" w:rsidP="00A96FF7">
      <w:pPr>
        <w:numPr>
          <w:ilvl w:val="0"/>
          <w:numId w:val="43"/>
        </w:numPr>
        <w:spacing w:line="360" w:lineRule="auto"/>
        <w:ind w:hanging="720"/>
        <w:jc w:val="both"/>
        <w:rPr>
          <w:rFonts w:ascii="Arial" w:hAnsi="Arial" w:cs="Arial"/>
        </w:rPr>
      </w:pPr>
      <w:r w:rsidRPr="00A96FF7">
        <w:rPr>
          <w:rFonts w:ascii="Arial" w:hAnsi="Arial" w:cs="Arial"/>
        </w:rPr>
        <w:t>Prior to making any formal written recommendations, the JHSC must thoroughly investigate alternate solutions.</w:t>
      </w:r>
    </w:p>
    <w:p w14:paraId="47E9B876" w14:textId="77777777" w:rsidR="00791C53" w:rsidRPr="00A96FF7" w:rsidRDefault="00791C53" w:rsidP="00A96FF7">
      <w:pPr>
        <w:numPr>
          <w:ilvl w:val="0"/>
          <w:numId w:val="43"/>
        </w:numPr>
        <w:spacing w:line="360" w:lineRule="auto"/>
        <w:ind w:hanging="720"/>
        <w:jc w:val="both"/>
        <w:rPr>
          <w:rFonts w:ascii="Arial" w:hAnsi="Arial" w:cs="Arial"/>
        </w:rPr>
      </w:pPr>
      <w:r w:rsidRPr="00A96FF7">
        <w:rPr>
          <w:rFonts w:ascii="Arial" w:hAnsi="Arial" w:cs="Arial"/>
        </w:rPr>
        <w:t>Ensure that a “</w:t>
      </w:r>
      <w:r w:rsidRPr="00A96FF7">
        <w:rPr>
          <w:rFonts w:ascii="Arial" w:hAnsi="Arial" w:cs="Arial"/>
          <w:i/>
          <w:iCs/>
        </w:rPr>
        <w:t>certified member of the JHSC</w:t>
      </w:r>
      <w:r w:rsidRPr="00A96FF7">
        <w:rPr>
          <w:rFonts w:ascii="Arial" w:hAnsi="Arial" w:cs="Arial"/>
        </w:rPr>
        <w:t>” investigate all critical injuries.</w:t>
      </w:r>
    </w:p>
    <w:p w14:paraId="6C56601B" w14:textId="77777777" w:rsidR="00791C53" w:rsidRPr="00A96FF7" w:rsidRDefault="00791C53" w:rsidP="00A96FF7">
      <w:pPr>
        <w:spacing w:line="360" w:lineRule="auto"/>
        <w:ind w:left="360"/>
        <w:rPr>
          <w:rFonts w:ascii="Arial" w:hAnsi="Arial" w:cs="Arial"/>
        </w:rPr>
      </w:pPr>
      <w:r w:rsidRPr="00A96FF7">
        <w:rPr>
          <w:rFonts w:ascii="Arial" w:hAnsi="Arial" w:cs="Arial"/>
        </w:rPr>
        <w:br w:type="page"/>
      </w:r>
      <w:r w:rsidRPr="00A96FF7">
        <w:rPr>
          <w:rFonts w:ascii="Arial" w:hAnsi="Arial" w:cs="Arial"/>
        </w:rPr>
        <w:lastRenderedPageBreak/>
        <w:t xml:space="preserve"> </w:t>
      </w:r>
    </w:p>
    <w:p w14:paraId="48B1D276" w14:textId="77777777" w:rsidR="00791C53" w:rsidRPr="008973DE" w:rsidRDefault="00791C53" w:rsidP="00A96FF7">
      <w:pPr>
        <w:pStyle w:val="Heading3"/>
        <w:spacing w:line="360" w:lineRule="auto"/>
        <w:rPr>
          <w:rFonts w:ascii="Arial" w:hAnsi="Arial" w:cs="Arial"/>
          <w:caps/>
        </w:rPr>
      </w:pPr>
      <w:r w:rsidRPr="008973DE">
        <w:rPr>
          <w:rFonts w:ascii="Arial" w:hAnsi="Arial" w:cs="Arial"/>
          <w:caps/>
        </w:rPr>
        <w:t>Definitions</w:t>
      </w:r>
    </w:p>
    <w:p w14:paraId="68E3CD02" w14:textId="77777777" w:rsidR="00791C53" w:rsidRPr="00A96FF7" w:rsidRDefault="00791C53" w:rsidP="00A96FF7">
      <w:pPr>
        <w:spacing w:line="360" w:lineRule="auto"/>
        <w:rPr>
          <w:rFonts w:ascii="Arial" w:hAnsi="Arial" w:cs="Arial"/>
        </w:rPr>
      </w:pPr>
    </w:p>
    <w:p w14:paraId="063CC542" w14:textId="77777777" w:rsidR="00791C53" w:rsidRPr="00A96FF7" w:rsidRDefault="00791C53" w:rsidP="00A96FF7">
      <w:pPr>
        <w:spacing w:line="360" w:lineRule="auto"/>
        <w:rPr>
          <w:rFonts w:ascii="Arial" w:hAnsi="Arial" w:cs="Arial"/>
        </w:rPr>
      </w:pPr>
      <w:r w:rsidRPr="00A96FF7">
        <w:rPr>
          <w:rFonts w:ascii="Arial" w:hAnsi="Arial" w:cs="Arial"/>
        </w:rPr>
        <w:t xml:space="preserve">The following </w:t>
      </w:r>
      <w:proofErr w:type="gramStart"/>
      <w:r w:rsidRPr="00A96FF7">
        <w:rPr>
          <w:rFonts w:ascii="Arial" w:hAnsi="Arial" w:cs="Arial"/>
        </w:rPr>
        <w:t>work related</w:t>
      </w:r>
      <w:proofErr w:type="gramEnd"/>
      <w:r w:rsidRPr="00A96FF7">
        <w:rPr>
          <w:rFonts w:ascii="Arial" w:hAnsi="Arial" w:cs="Arial"/>
        </w:rPr>
        <w:t xml:space="preserve"> illnesses and injuries require investigation and </w:t>
      </w:r>
      <w:r w:rsidR="00A617A9">
        <w:rPr>
          <w:rFonts w:ascii="Arial" w:hAnsi="Arial" w:cs="Arial"/>
        </w:rPr>
        <w:t xml:space="preserve">WSIB </w:t>
      </w:r>
      <w:r w:rsidRPr="00A96FF7">
        <w:rPr>
          <w:rFonts w:ascii="Arial" w:hAnsi="Arial" w:cs="Arial"/>
        </w:rPr>
        <w:t>reporting:</w:t>
      </w:r>
    </w:p>
    <w:p w14:paraId="64682E4B" w14:textId="77777777" w:rsidR="00791C53" w:rsidRPr="00A96FF7" w:rsidRDefault="00791C53" w:rsidP="00A96FF7">
      <w:pPr>
        <w:spacing w:line="360" w:lineRule="auto"/>
        <w:rPr>
          <w:rFonts w:ascii="Arial" w:hAnsi="Arial" w:cs="Arial"/>
        </w:rPr>
      </w:pPr>
    </w:p>
    <w:p w14:paraId="0BC4F1BB" w14:textId="77777777" w:rsidR="00791C53" w:rsidRPr="00A96FF7" w:rsidRDefault="00791C53" w:rsidP="00A96FF7">
      <w:pPr>
        <w:pStyle w:val="xl32"/>
        <w:pBdr>
          <w:left w:val="none" w:sz="0" w:space="0" w:color="auto"/>
        </w:pBdr>
        <w:spacing w:before="0" w:beforeAutospacing="0" w:after="0" w:afterAutospacing="0" w:line="360" w:lineRule="auto"/>
        <w:jc w:val="both"/>
        <w:rPr>
          <w:rFonts w:cs="Arial"/>
          <w:color w:val="FF0000"/>
        </w:rPr>
      </w:pPr>
      <w:r w:rsidRPr="00A96FF7">
        <w:rPr>
          <w:rFonts w:cs="Arial"/>
          <w:color w:val="FF0000"/>
        </w:rPr>
        <w:t>Lost Time Illness/Injury:</w:t>
      </w:r>
    </w:p>
    <w:p w14:paraId="1D7A376D"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A </w:t>
      </w:r>
      <w:proofErr w:type="gramStart"/>
      <w:r w:rsidRPr="00A96FF7">
        <w:rPr>
          <w:rFonts w:ascii="Arial" w:hAnsi="Arial" w:cs="Arial"/>
        </w:rPr>
        <w:t>work related</w:t>
      </w:r>
      <w:proofErr w:type="gramEnd"/>
      <w:r w:rsidRPr="00A96FF7">
        <w:rPr>
          <w:rFonts w:ascii="Arial" w:hAnsi="Arial" w:cs="Arial"/>
        </w:rPr>
        <w:t xml:space="preserve"> illness/injury where </w:t>
      </w:r>
      <w:proofErr w:type="gramStart"/>
      <w:r w:rsidRPr="00A96FF7">
        <w:rPr>
          <w:rFonts w:ascii="Arial" w:hAnsi="Arial" w:cs="Arial"/>
        </w:rPr>
        <w:t>off site</w:t>
      </w:r>
      <w:proofErr w:type="gramEnd"/>
      <w:r w:rsidRPr="00A96FF7">
        <w:rPr>
          <w:rFonts w:ascii="Arial" w:hAnsi="Arial" w:cs="Arial"/>
        </w:rPr>
        <w:t xml:space="preserve"> medical attention is required and work time is lost beyond the day of injury. (Off site medical attention refers to Walk in Clinic, Emergency Department or Treating Physician).</w:t>
      </w:r>
    </w:p>
    <w:p w14:paraId="74AD15AE" w14:textId="77777777" w:rsidR="00791C53" w:rsidRPr="00A96FF7" w:rsidRDefault="00791C53" w:rsidP="00A96FF7">
      <w:pPr>
        <w:spacing w:line="360" w:lineRule="auto"/>
        <w:jc w:val="both"/>
        <w:rPr>
          <w:rFonts w:ascii="Arial" w:hAnsi="Arial" w:cs="Arial"/>
        </w:rPr>
      </w:pPr>
    </w:p>
    <w:p w14:paraId="2F25A02F" w14:textId="77777777" w:rsidR="00791C53" w:rsidRPr="00A96FF7" w:rsidRDefault="00791C53" w:rsidP="00A96FF7">
      <w:pPr>
        <w:pStyle w:val="xl32"/>
        <w:pBdr>
          <w:left w:val="none" w:sz="0" w:space="0" w:color="auto"/>
        </w:pBdr>
        <w:spacing w:before="0" w:beforeAutospacing="0" w:after="0" w:afterAutospacing="0" w:line="360" w:lineRule="auto"/>
        <w:jc w:val="both"/>
        <w:rPr>
          <w:rFonts w:cs="Arial"/>
          <w:color w:val="FF0000"/>
        </w:rPr>
      </w:pPr>
      <w:r w:rsidRPr="00A96FF7">
        <w:rPr>
          <w:rFonts w:cs="Arial"/>
          <w:color w:val="FF0000"/>
        </w:rPr>
        <w:t>Medical Aid:</w:t>
      </w:r>
    </w:p>
    <w:p w14:paraId="517EFB2C"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A </w:t>
      </w:r>
      <w:proofErr w:type="gramStart"/>
      <w:r w:rsidRPr="00A96FF7">
        <w:rPr>
          <w:rFonts w:ascii="Arial" w:hAnsi="Arial" w:cs="Arial"/>
        </w:rPr>
        <w:t>work related</w:t>
      </w:r>
      <w:proofErr w:type="gramEnd"/>
      <w:r w:rsidRPr="00A96FF7">
        <w:rPr>
          <w:rFonts w:ascii="Arial" w:hAnsi="Arial" w:cs="Arial"/>
        </w:rPr>
        <w:t xml:space="preserve"> injury where </w:t>
      </w:r>
      <w:proofErr w:type="gramStart"/>
      <w:r w:rsidRPr="00A96FF7">
        <w:rPr>
          <w:rFonts w:ascii="Arial" w:hAnsi="Arial" w:cs="Arial"/>
        </w:rPr>
        <w:t>off site</w:t>
      </w:r>
      <w:proofErr w:type="gramEnd"/>
      <w:r w:rsidRPr="00A96FF7">
        <w:rPr>
          <w:rFonts w:ascii="Arial" w:hAnsi="Arial" w:cs="Arial"/>
        </w:rPr>
        <w:t xml:space="preserve"> medical attention is required but no time is lost from work other than the day of injury.</w:t>
      </w:r>
    </w:p>
    <w:p w14:paraId="0F76A77F" w14:textId="77777777" w:rsidR="00791C53" w:rsidRPr="00A96FF7" w:rsidRDefault="00791C53" w:rsidP="00A96FF7">
      <w:pPr>
        <w:spacing w:line="360" w:lineRule="auto"/>
        <w:jc w:val="both"/>
        <w:rPr>
          <w:rFonts w:ascii="Arial" w:hAnsi="Arial" w:cs="Arial"/>
        </w:rPr>
      </w:pPr>
    </w:p>
    <w:p w14:paraId="560464D0" w14:textId="77777777" w:rsidR="00791C53" w:rsidRPr="00A96FF7" w:rsidRDefault="00791C53" w:rsidP="00A96FF7">
      <w:pPr>
        <w:pStyle w:val="xl32"/>
        <w:pBdr>
          <w:left w:val="none" w:sz="0" w:space="0" w:color="auto"/>
        </w:pBdr>
        <w:spacing w:before="0" w:beforeAutospacing="0" w:after="0" w:afterAutospacing="0" w:line="360" w:lineRule="auto"/>
        <w:jc w:val="both"/>
        <w:rPr>
          <w:rFonts w:cs="Arial"/>
          <w:color w:val="FF0000"/>
        </w:rPr>
      </w:pPr>
      <w:r w:rsidRPr="00A96FF7">
        <w:rPr>
          <w:rFonts w:cs="Arial"/>
          <w:color w:val="FF0000"/>
        </w:rPr>
        <w:t>Occupational Illness:</w:t>
      </w:r>
    </w:p>
    <w:p w14:paraId="019C69D1"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A condition that results from exposure in a workplace to a physical, chemical or biological agent to the extent that </w:t>
      </w:r>
      <w:proofErr w:type="gramStart"/>
      <w:r w:rsidRPr="00A96FF7">
        <w:rPr>
          <w:rFonts w:ascii="Arial" w:hAnsi="Arial" w:cs="Arial"/>
        </w:rPr>
        <w:t>the normal</w:t>
      </w:r>
      <w:proofErr w:type="gramEnd"/>
      <w:r w:rsidRPr="00A96FF7">
        <w:rPr>
          <w:rFonts w:ascii="Arial" w:hAnsi="Arial" w:cs="Arial"/>
        </w:rPr>
        <w:t xml:space="preserve"> physiological mechanisms are affected and the health of the worker is impaired.</w:t>
      </w:r>
    </w:p>
    <w:p w14:paraId="689419C4" w14:textId="77777777" w:rsidR="00791C53" w:rsidRPr="00A96FF7" w:rsidRDefault="00791C53" w:rsidP="00A96FF7">
      <w:pPr>
        <w:spacing w:line="360" w:lineRule="auto"/>
        <w:jc w:val="both"/>
        <w:rPr>
          <w:rFonts w:ascii="Arial" w:hAnsi="Arial" w:cs="Arial"/>
        </w:rPr>
      </w:pPr>
    </w:p>
    <w:p w14:paraId="14AD5FCE" w14:textId="77777777" w:rsidR="00791C53" w:rsidRPr="00A96FF7" w:rsidRDefault="00791C53" w:rsidP="00A96FF7">
      <w:pPr>
        <w:pStyle w:val="xl32"/>
        <w:pBdr>
          <w:left w:val="none" w:sz="0" w:space="0" w:color="auto"/>
        </w:pBdr>
        <w:spacing w:before="0" w:beforeAutospacing="0" w:after="0" w:afterAutospacing="0" w:line="360" w:lineRule="auto"/>
        <w:jc w:val="both"/>
        <w:rPr>
          <w:rFonts w:cs="Arial"/>
          <w:color w:val="FF0000"/>
        </w:rPr>
      </w:pPr>
      <w:r w:rsidRPr="00A96FF7">
        <w:rPr>
          <w:rFonts w:cs="Arial"/>
          <w:color w:val="FF0000"/>
        </w:rPr>
        <w:t>First Aid:</w:t>
      </w:r>
    </w:p>
    <w:p w14:paraId="5A411A7B"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A </w:t>
      </w:r>
      <w:proofErr w:type="gramStart"/>
      <w:r w:rsidRPr="00A96FF7">
        <w:rPr>
          <w:rFonts w:ascii="Arial" w:hAnsi="Arial" w:cs="Arial"/>
        </w:rPr>
        <w:t>work related</w:t>
      </w:r>
      <w:proofErr w:type="gramEnd"/>
      <w:r w:rsidRPr="00A96FF7">
        <w:rPr>
          <w:rFonts w:ascii="Arial" w:hAnsi="Arial" w:cs="Arial"/>
        </w:rPr>
        <w:t xml:space="preserve"> injury that is defined as “any one treatment of minor scratches, cuts, burns, splinters and so forth, which can be treated by Certified First Aider”.</w:t>
      </w:r>
    </w:p>
    <w:p w14:paraId="0EA1C6D0" w14:textId="77777777" w:rsidR="00791C53" w:rsidRPr="00A96FF7" w:rsidRDefault="00791C53" w:rsidP="00A96FF7">
      <w:pPr>
        <w:spacing w:line="360" w:lineRule="auto"/>
        <w:jc w:val="both"/>
        <w:rPr>
          <w:rFonts w:ascii="Arial" w:hAnsi="Arial" w:cs="Arial"/>
        </w:rPr>
      </w:pPr>
    </w:p>
    <w:p w14:paraId="6F54E324" w14:textId="77777777" w:rsidR="00791C53" w:rsidRPr="00A96FF7" w:rsidRDefault="00791C53" w:rsidP="00A96FF7">
      <w:pPr>
        <w:pStyle w:val="xl32"/>
        <w:pBdr>
          <w:left w:val="none" w:sz="0" w:space="0" w:color="auto"/>
        </w:pBdr>
        <w:spacing w:before="0" w:beforeAutospacing="0" w:after="0" w:afterAutospacing="0" w:line="360" w:lineRule="auto"/>
        <w:jc w:val="both"/>
        <w:rPr>
          <w:rFonts w:cs="Arial"/>
          <w:color w:val="FF0000"/>
        </w:rPr>
      </w:pPr>
      <w:r w:rsidRPr="00A96FF7">
        <w:rPr>
          <w:rFonts w:cs="Arial"/>
          <w:color w:val="FF0000"/>
        </w:rPr>
        <w:t>Near Miss:</w:t>
      </w:r>
    </w:p>
    <w:p w14:paraId="269AC428" w14:textId="77777777" w:rsidR="00791C53" w:rsidRPr="00A96FF7" w:rsidRDefault="00791C53" w:rsidP="00A96FF7">
      <w:pPr>
        <w:pStyle w:val="BodyText"/>
        <w:spacing w:line="360" w:lineRule="auto"/>
        <w:rPr>
          <w:rFonts w:ascii="Arial" w:hAnsi="Arial" w:cs="Arial"/>
        </w:rPr>
      </w:pPr>
      <w:r w:rsidRPr="00A96FF7">
        <w:rPr>
          <w:rFonts w:ascii="Arial" w:hAnsi="Arial" w:cs="Arial"/>
        </w:rPr>
        <w:t>An undesired event that could under different circumstances has resulted in an accident with injury, property damage, or loss of productivity.</w:t>
      </w:r>
    </w:p>
    <w:p w14:paraId="1A63F18C" w14:textId="77777777" w:rsidR="00791C53" w:rsidRPr="00A96FF7" w:rsidRDefault="00791C53" w:rsidP="00A96FF7">
      <w:pPr>
        <w:spacing w:line="360" w:lineRule="auto"/>
        <w:jc w:val="both"/>
        <w:rPr>
          <w:rFonts w:ascii="Arial" w:hAnsi="Arial" w:cs="Arial"/>
        </w:rPr>
      </w:pPr>
    </w:p>
    <w:p w14:paraId="0736587C" w14:textId="77777777" w:rsidR="008973DE" w:rsidRDefault="008973DE" w:rsidP="00A96FF7">
      <w:pPr>
        <w:pStyle w:val="xl32"/>
        <w:pBdr>
          <w:left w:val="none" w:sz="0" w:space="0" w:color="auto"/>
        </w:pBdr>
        <w:spacing w:before="0" w:beforeAutospacing="0" w:after="0" w:afterAutospacing="0" w:line="360" w:lineRule="auto"/>
        <w:jc w:val="both"/>
        <w:rPr>
          <w:rFonts w:cs="Arial"/>
          <w:color w:val="FF0000"/>
        </w:rPr>
      </w:pPr>
    </w:p>
    <w:p w14:paraId="4AED519B" w14:textId="77777777" w:rsidR="008973DE" w:rsidRDefault="008973DE" w:rsidP="00A96FF7">
      <w:pPr>
        <w:pStyle w:val="xl32"/>
        <w:pBdr>
          <w:left w:val="none" w:sz="0" w:space="0" w:color="auto"/>
        </w:pBdr>
        <w:spacing w:before="0" w:beforeAutospacing="0" w:after="0" w:afterAutospacing="0" w:line="360" w:lineRule="auto"/>
        <w:jc w:val="both"/>
        <w:rPr>
          <w:rFonts w:cs="Arial"/>
          <w:color w:val="FF0000"/>
        </w:rPr>
      </w:pPr>
    </w:p>
    <w:p w14:paraId="0D6088DE" w14:textId="77777777" w:rsidR="008973DE" w:rsidRDefault="008973DE" w:rsidP="00A96FF7">
      <w:pPr>
        <w:pStyle w:val="xl32"/>
        <w:pBdr>
          <w:left w:val="none" w:sz="0" w:space="0" w:color="auto"/>
        </w:pBdr>
        <w:spacing w:before="0" w:beforeAutospacing="0" w:after="0" w:afterAutospacing="0" w:line="360" w:lineRule="auto"/>
        <w:jc w:val="both"/>
        <w:rPr>
          <w:rFonts w:cs="Arial"/>
          <w:color w:val="FF0000"/>
        </w:rPr>
      </w:pPr>
    </w:p>
    <w:p w14:paraId="4B6F7328" w14:textId="77777777" w:rsidR="008973DE" w:rsidRDefault="008973DE" w:rsidP="00A96FF7">
      <w:pPr>
        <w:pStyle w:val="xl32"/>
        <w:pBdr>
          <w:left w:val="none" w:sz="0" w:space="0" w:color="auto"/>
        </w:pBdr>
        <w:spacing w:before="0" w:beforeAutospacing="0" w:after="0" w:afterAutospacing="0" w:line="360" w:lineRule="auto"/>
        <w:jc w:val="both"/>
        <w:rPr>
          <w:rFonts w:cs="Arial"/>
          <w:color w:val="FF0000"/>
        </w:rPr>
      </w:pPr>
    </w:p>
    <w:p w14:paraId="0DA19C74" w14:textId="77777777" w:rsidR="008973DE" w:rsidRDefault="008973DE" w:rsidP="00A96FF7">
      <w:pPr>
        <w:pStyle w:val="xl32"/>
        <w:pBdr>
          <w:left w:val="none" w:sz="0" w:space="0" w:color="auto"/>
        </w:pBdr>
        <w:spacing w:before="0" w:beforeAutospacing="0" w:after="0" w:afterAutospacing="0" w:line="360" w:lineRule="auto"/>
        <w:jc w:val="both"/>
        <w:rPr>
          <w:rFonts w:cs="Arial"/>
          <w:color w:val="FF0000"/>
        </w:rPr>
      </w:pPr>
    </w:p>
    <w:p w14:paraId="0BFBB63B" w14:textId="77777777" w:rsidR="00791C53" w:rsidRPr="00A96FF7" w:rsidRDefault="00791C53" w:rsidP="00A96FF7">
      <w:pPr>
        <w:pStyle w:val="xl32"/>
        <w:pBdr>
          <w:left w:val="none" w:sz="0" w:space="0" w:color="auto"/>
        </w:pBdr>
        <w:spacing w:before="0" w:beforeAutospacing="0" w:after="0" w:afterAutospacing="0" w:line="360" w:lineRule="auto"/>
        <w:jc w:val="both"/>
        <w:rPr>
          <w:rFonts w:cs="Arial"/>
          <w:color w:val="FF0000"/>
        </w:rPr>
      </w:pPr>
      <w:r w:rsidRPr="00A96FF7">
        <w:rPr>
          <w:rFonts w:cs="Arial"/>
          <w:color w:val="FF0000"/>
        </w:rPr>
        <w:t>Critical Injury:</w:t>
      </w:r>
    </w:p>
    <w:p w14:paraId="528AAFBA" w14:textId="77777777" w:rsidR="00791C53" w:rsidRPr="00A96FF7" w:rsidRDefault="00791C53" w:rsidP="00A96FF7">
      <w:pPr>
        <w:pStyle w:val="BodyText2"/>
        <w:spacing w:line="360" w:lineRule="auto"/>
        <w:rPr>
          <w:rFonts w:ascii="Arial" w:hAnsi="Arial" w:cs="Arial"/>
        </w:rPr>
      </w:pPr>
      <w:r w:rsidRPr="00A96FF7">
        <w:rPr>
          <w:rFonts w:ascii="Arial" w:hAnsi="Arial" w:cs="Arial"/>
        </w:rPr>
        <w:t>A critical injury means an injury of a serious nature that:</w:t>
      </w:r>
    </w:p>
    <w:p w14:paraId="2D84588D" w14:textId="77777777" w:rsidR="00791C53" w:rsidRPr="00A96FF7" w:rsidRDefault="00791C53" w:rsidP="00A96FF7">
      <w:pPr>
        <w:spacing w:line="360" w:lineRule="auto"/>
        <w:jc w:val="both"/>
        <w:rPr>
          <w:rFonts w:ascii="Arial" w:hAnsi="Arial" w:cs="Arial"/>
        </w:rPr>
      </w:pPr>
    </w:p>
    <w:p w14:paraId="4945D4DE" w14:textId="77777777" w:rsidR="00791C53" w:rsidRPr="00A96FF7" w:rsidRDefault="00791C53" w:rsidP="00A96FF7">
      <w:pPr>
        <w:numPr>
          <w:ilvl w:val="0"/>
          <w:numId w:val="21"/>
        </w:numPr>
        <w:tabs>
          <w:tab w:val="clear" w:pos="1440"/>
        </w:tabs>
        <w:spacing w:line="360" w:lineRule="auto"/>
        <w:ind w:left="748" w:hanging="748"/>
        <w:jc w:val="both"/>
        <w:rPr>
          <w:rFonts w:ascii="Arial" w:hAnsi="Arial" w:cs="Arial"/>
        </w:rPr>
      </w:pPr>
      <w:r w:rsidRPr="00A96FF7">
        <w:rPr>
          <w:rFonts w:ascii="Arial" w:hAnsi="Arial" w:cs="Arial"/>
          <w:noProof/>
        </w:rPr>
        <w:pict w14:anchorId="5AF56318">
          <v:shape id="LP" o:spid="_x0000_s2099" type="#_x0000_t75" alt="Click To Download" href="javascript:window.opener.immDownload('j0140271','10',escape(window.opener.content.location.href),'1')" title="&quot;Click To Download&quot;" style="position:absolute;left:0;text-align:left;margin-left:351pt;margin-top:9.05pt;width:96pt;height:96pt;z-index:251610112" o:button="t">
            <v:imagedata r:id="rId14" o:title="j0140271(p)"/>
            <w10:wrap type="square"/>
          </v:shape>
        </w:pict>
      </w:r>
      <w:r w:rsidRPr="00A96FF7">
        <w:rPr>
          <w:rFonts w:ascii="Arial" w:hAnsi="Arial" w:cs="Arial"/>
        </w:rPr>
        <w:t xml:space="preserve">Places </w:t>
      </w:r>
      <w:proofErr w:type="gramStart"/>
      <w:r w:rsidRPr="00A96FF7">
        <w:rPr>
          <w:rFonts w:ascii="Arial" w:hAnsi="Arial" w:cs="Arial"/>
        </w:rPr>
        <w:t>a life</w:t>
      </w:r>
      <w:proofErr w:type="gramEnd"/>
      <w:r w:rsidRPr="00A96FF7">
        <w:rPr>
          <w:rFonts w:ascii="Arial" w:hAnsi="Arial" w:cs="Arial"/>
        </w:rPr>
        <w:t xml:space="preserve"> in </w:t>
      </w:r>
      <w:r w:rsidR="00CD18EB" w:rsidRPr="00A96FF7">
        <w:rPr>
          <w:rFonts w:ascii="Arial" w:hAnsi="Arial" w:cs="Arial"/>
        </w:rPr>
        <w:t>jeopardy.</w:t>
      </w:r>
    </w:p>
    <w:p w14:paraId="1704129B" w14:textId="77777777" w:rsidR="00CD18EB" w:rsidRDefault="00791C53" w:rsidP="00CD18EB">
      <w:pPr>
        <w:numPr>
          <w:ilvl w:val="0"/>
          <w:numId w:val="21"/>
        </w:numPr>
        <w:tabs>
          <w:tab w:val="clear" w:pos="1440"/>
        </w:tabs>
        <w:spacing w:line="360" w:lineRule="auto"/>
        <w:ind w:left="748" w:hanging="748"/>
        <w:jc w:val="both"/>
        <w:rPr>
          <w:rFonts w:ascii="Arial" w:hAnsi="Arial" w:cs="Arial"/>
        </w:rPr>
      </w:pPr>
      <w:r w:rsidRPr="00A96FF7">
        <w:rPr>
          <w:rFonts w:ascii="Arial" w:hAnsi="Arial" w:cs="Arial"/>
        </w:rPr>
        <w:t xml:space="preserve">Produces </w:t>
      </w:r>
      <w:r w:rsidR="00CD18EB" w:rsidRPr="00A96FF7">
        <w:rPr>
          <w:rFonts w:ascii="Arial" w:hAnsi="Arial" w:cs="Arial"/>
        </w:rPr>
        <w:t>unconsciousness.</w:t>
      </w:r>
      <w:r w:rsidR="00CD18EB">
        <w:rPr>
          <w:rFonts w:ascii="Arial" w:hAnsi="Arial" w:cs="Arial"/>
        </w:rPr>
        <w:t xml:space="preserve"> </w:t>
      </w:r>
    </w:p>
    <w:p w14:paraId="124A8281" w14:textId="77777777" w:rsidR="00791C53" w:rsidRPr="00CD18EB" w:rsidRDefault="00791C53" w:rsidP="00CD18EB">
      <w:pPr>
        <w:numPr>
          <w:ilvl w:val="0"/>
          <w:numId w:val="21"/>
        </w:numPr>
        <w:tabs>
          <w:tab w:val="clear" w:pos="1440"/>
        </w:tabs>
        <w:spacing w:line="360" w:lineRule="auto"/>
        <w:ind w:left="748" w:hanging="748"/>
        <w:jc w:val="both"/>
        <w:rPr>
          <w:rFonts w:ascii="Arial" w:hAnsi="Arial" w:cs="Arial"/>
        </w:rPr>
      </w:pPr>
      <w:r w:rsidRPr="00CD18EB">
        <w:rPr>
          <w:rFonts w:ascii="Arial" w:hAnsi="Arial" w:cs="Arial"/>
        </w:rPr>
        <w:t xml:space="preserve">Results in a substantial loss of </w:t>
      </w:r>
      <w:r w:rsidR="00CD18EB" w:rsidRPr="00CD18EB">
        <w:rPr>
          <w:rFonts w:ascii="Arial" w:hAnsi="Arial" w:cs="Arial"/>
        </w:rPr>
        <w:t>blood.</w:t>
      </w:r>
    </w:p>
    <w:p w14:paraId="4F7D3932" w14:textId="77777777" w:rsidR="00791C53" w:rsidRPr="00A96FF7" w:rsidRDefault="00791C53" w:rsidP="00A96FF7">
      <w:pPr>
        <w:numPr>
          <w:ilvl w:val="0"/>
          <w:numId w:val="21"/>
        </w:numPr>
        <w:tabs>
          <w:tab w:val="clear" w:pos="1440"/>
        </w:tabs>
        <w:spacing w:line="360" w:lineRule="auto"/>
        <w:ind w:left="748" w:hanging="748"/>
        <w:jc w:val="both"/>
        <w:rPr>
          <w:rFonts w:ascii="Arial" w:hAnsi="Arial" w:cs="Arial"/>
        </w:rPr>
      </w:pPr>
      <w:r w:rsidRPr="00A96FF7">
        <w:rPr>
          <w:rFonts w:ascii="Arial" w:hAnsi="Arial" w:cs="Arial"/>
        </w:rPr>
        <w:t xml:space="preserve">Involves the fracture of a leg or arm but not a finger or </w:t>
      </w:r>
      <w:r w:rsidR="00CD18EB" w:rsidRPr="00A96FF7">
        <w:rPr>
          <w:rFonts w:ascii="Arial" w:hAnsi="Arial" w:cs="Arial"/>
        </w:rPr>
        <w:t>toe.</w:t>
      </w:r>
    </w:p>
    <w:p w14:paraId="1208250F" w14:textId="77777777" w:rsidR="00791C53" w:rsidRPr="00A96FF7" w:rsidRDefault="00791C53" w:rsidP="00A96FF7">
      <w:pPr>
        <w:numPr>
          <w:ilvl w:val="0"/>
          <w:numId w:val="21"/>
        </w:numPr>
        <w:tabs>
          <w:tab w:val="clear" w:pos="1440"/>
        </w:tabs>
        <w:spacing w:line="360" w:lineRule="auto"/>
        <w:ind w:left="748" w:hanging="748"/>
        <w:jc w:val="both"/>
        <w:rPr>
          <w:rFonts w:ascii="Arial" w:hAnsi="Arial" w:cs="Arial"/>
        </w:rPr>
      </w:pPr>
      <w:r w:rsidRPr="00A96FF7">
        <w:rPr>
          <w:rFonts w:ascii="Arial" w:hAnsi="Arial" w:cs="Arial"/>
        </w:rPr>
        <w:t xml:space="preserve">Involves the amputation of a leg, arm, hand or foot but not a finger or </w:t>
      </w:r>
      <w:r w:rsidR="00CD18EB" w:rsidRPr="00A96FF7">
        <w:rPr>
          <w:rFonts w:ascii="Arial" w:hAnsi="Arial" w:cs="Arial"/>
        </w:rPr>
        <w:t>toe.</w:t>
      </w:r>
    </w:p>
    <w:p w14:paraId="5D826785" w14:textId="77777777" w:rsidR="00791C53" w:rsidRPr="00A96FF7" w:rsidRDefault="00791C53" w:rsidP="00A96FF7">
      <w:pPr>
        <w:numPr>
          <w:ilvl w:val="0"/>
          <w:numId w:val="21"/>
        </w:numPr>
        <w:tabs>
          <w:tab w:val="clear" w:pos="1440"/>
        </w:tabs>
        <w:spacing w:line="360" w:lineRule="auto"/>
        <w:ind w:left="748" w:hanging="748"/>
        <w:jc w:val="both"/>
        <w:rPr>
          <w:rFonts w:ascii="Arial" w:hAnsi="Arial" w:cs="Arial"/>
        </w:rPr>
      </w:pPr>
      <w:r w:rsidRPr="00A96FF7">
        <w:rPr>
          <w:rFonts w:ascii="Arial" w:hAnsi="Arial" w:cs="Arial"/>
        </w:rPr>
        <w:t>Consists of burns to a major portion of the body; or</w:t>
      </w:r>
    </w:p>
    <w:p w14:paraId="6ECA468F" w14:textId="77777777" w:rsidR="00791C53" w:rsidRPr="00A96FF7" w:rsidRDefault="00791C53" w:rsidP="00A96FF7">
      <w:pPr>
        <w:numPr>
          <w:ilvl w:val="0"/>
          <w:numId w:val="21"/>
        </w:numPr>
        <w:tabs>
          <w:tab w:val="clear" w:pos="1440"/>
        </w:tabs>
        <w:spacing w:line="360" w:lineRule="auto"/>
        <w:ind w:left="748" w:hanging="748"/>
        <w:jc w:val="both"/>
        <w:rPr>
          <w:rFonts w:ascii="Arial" w:hAnsi="Arial" w:cs="Arial"/>
        </w:rPr>
      </w:pPr>
      <w:r w:rsidRPr="00A96FF7">
        <w:rPr>
          <w:rFonts w:ascii="Arial" w:hAnsi="Arial" w:cs="Arial"/>
        </w:rPr>
        <w:t>Causes the loss of sight in an eye.</w:t>
      </w:r>
    </w:p>
    <w:p w14:paraId="6101D5B5" w14:textId="77777777" w:rsidR="00791C53" w:rsidRPr="00A96FF7" w:rsidRDefault="00791C53" w:rsidP="00A96FF7">
      <w:pPr>
        <w:spacing w:line="360" w:lineRule="auto"/>
        <w:rPr>
          <w:rFonts w:ascii="Arial" w:hAnsi="Arial" w:cs="Arial"/>
        </w:rPr>
      </w:pPr>
      <w:r w:rsidRPr="00A96FF7">
        <w:rPr>
          <w:rFonts w:ascii="Arial" w:hAnsi="Arial" w:cs="Arial"/>
        </w:rPr>
        <w:br w:type="page"/>
      </w:r>
    </w:p>
    <w:p w14:paraId="1E70610A" w14:textId="77777777" w:rsidR="00791C53" w:rsidRPr="00CD18EB" w:rsidRDefault="00791C53" w:rsidP="00A96FF7">
      <w:pPr>
        <w:pStyle w:val="xl32"/>
        <w:pBdr>
          <w:left w:val="none" w:sz="0" w:space="0" w:color="auto"/>
        </w:pBdr>
        <w:spacing w:before="0" w:beforeAutospacing="0" w:after="0" w:afterAutospacing="0" w:line="360" w:lineRule="auto"/>
        <w:rPr>
          <w:rFonts w:cs="Arial"/>
        </w:rPr>
      </w:pPr>
      <w:r w:rsidRPr="00CD18EB">
        <w:rPr>
          <w:rFonts w:cs="Arial"/>
        </w:rPr>
        <w:t>PROGRAM REQUIREMENTS</w:t>
      </w:r>
    </w:p>
    <w:p w14:paraId="58477FC4" w14:textId="77777777" w:rsidR="00791C53" w:rsidRPr="00A96FF7" w:rsidRDefault="00791C53" w:rsidP="00A96FF7">
      <w:pPr>
        <w:spacing w:line="360" w:lineRule="auto"/>
        <w:rPr>
          <w:rFonts w:ascii="Arial" w:hAnsi="Arial" w:cs="Arial"/>
          <w:b/>
          <w:bCs/>
          <w:color w:val="0000FF"/>
        </w:rPr>
      </w:pPr>
    </w:p>
    <w:p w14:paraId="49FD78D0" w14:textId="77777777" w:rsidR="00791C53" w:rsidRPr="00A96FF7" w:rsidRDefault="00791C53" w:rsidP="00A96FF7">
      <w:pPr>
        <w:numPr>
          <w:ilvl w:val="0"/>
          <w:numId w:val="10"/>
        </w:numPr>
        <w:spacing w:line="360" w:lineRule="auto"/>
        <w:ind w:hanging="720"/>
        <w:jc w:val="both"/>
        <w:rPr>
          <w:rFonts w:ascii="Arial" w:hAnsi="Arial" w:cs="Arial"/>
        </w:rPr>
      </w:pPr>
      <w:r w:rsidRPr="00A96FF7">
        <w:rPr>
          <w:rFonts w:ascii="Arial" w:hAnsi="Arial" w:cs="Arial"/>
        </w:rPr>
        <w:t>Upon being advised of an accident, injury, occupational injury, near miss or property damage the Manager or Supervisor must initiate an investigation including identifying root causes and taking corrective action to eliminate similar accidents or incidents.</w:t>
      </w:r>
    </w:p>
    <w:p w14:paraId="1C10B202" w14:textId="77777777" w:rsidR="00791C53" w:rsidRPr="00A96FF7" w:rsidRDefault="00791C53" w:rsidP="00A96FF7">
      <w:pPr>
        <w:spacing w:line="360" w:lineRule="auto"/>
        <w:ind w:left="360" w:hanging="720"/>
        <w:jc w:val="both"/>
        <w:rPr>
          <w:rFonts w:ascii="Arial" w:hAnsi="Arial" w:cs="Arial"/>
        </w:rPr>
      </w:pPr>
    </w:p>
    <w:p w14:paraId="4789C686" w14:textId="77777777" w:rsidR="00791C53" w:rsidRPr="00A96FF7" w:rsidRDefault="00791C53" w:rsidP="00A96FF7">
      <w:pPr>
        <w:numPr>
          <w:ilvl w:val="0"/>
          <w:numId w:val="10"/>
        </w:numPr>
        <w:spacing w:line="360" w:lineRule="auto"/>
        <w:ind w:hanging="720"/>
        <w:jc w:val="both"/>
        <w:rPr>
          <w:rFonts w:ascii="Arial" w:hAnsi="Arial" w:cs="Arial"/>
        </w:rPr>
      </w:pPr>
      <w:r w:rsidRPr="00A96FF7">
        <w:rPr>
          <w:rFonts w:ascii="Arial" w:hAnsi="Arial" w:cs="Arial"/>
        </w:rPr>
        <w:t>The Manager or Supervisor may request assistance from a member of the JHSC when conducting the investigation.</w:t>
      </w:r>
    </w:p>
    <w:p w14:paraId="0B91EDAE" w14:textId="77777777" w:rsidR="00791C53" w:rsidRPr="00A96FF7" w:rsidRDefault="00791C53" w:rsidP="00A96FF7">
      <w:pPr>
        <w:spacing w:line="360" w:lineRule="auto"/>
        <w:ind w:left="360" w:hanging="720"/>
        <w:jc w:val="both"/>
        <w:rPr>
          <w:rFonts w:ascii="Arial" w:hAnsi="Arial" w:cs="Arial"/>
        </w:rPr>
      </w:pPr>
    </w:p>
    <w:p w14:paraId="7857EE5F" w14:textId="77777777" w:rsidR="00791C53" w:rsidRPr="00A96FF7" w:rsidRDefault="00791C53" w:rsidP="00A96FF7">
      <w:pPr>
        <w:numPr>
          <w:ilvl w:val="0"/>
          <w:numId w:val="10"/>
        </w:numPr>
        <w:spacing w:line="360" w:lineRule="auto"/>
        <w:ind w:hanging="720"/>
        <w:jc w:val="both"/>
        <w:rPr>
          <w:rFonts w:ascii="Arial" w:hAnsi="Arial" w:cs="Arial"/>
        </w:rPr>
      </w:pPr>
      <w:r w:rsidRPr="00A96FF7">
        <w:rPr>
          <w:rFonts w:ascii="Arial" w:hAnsi="Arial" w:cs="Arial"/>
        </w:rPr>
        <w:t xml:space="preserve">The Manager or Supervisor must complete the </w:t>
      </w:r>
      <w:r w:rsidRPr="00A96FF7">
        <w:rPr>
          <w:rFonts w:ascii="Arial" w:hAnsi="Arial" w:cs="Arial"/>
          <w:b/>
          <w:bCs/>
          <w:i/>
          <w:iCs/>
        </w:rPr>
        <w:t>Investigation Report</w:t>
      </w:r>
      <w:r w:rsidRPr="00A96FF7">
        <w:rPr>
          <w:rFonts w:ascii="Arial" w:hAnsi="Arial" w:cs="Arial"/>
          <w:b/>
          <w:bCs/>
        </w:rPr>
        <w:t xml:space="preserve"> </w:t>
      </w:r>
      <w:r w:rsidRPr="00A96FF7">
        <w:rPr>
          <w:rFonts w:ascii="Arial" w:hAnsi="Arial" w:cs="Arial"/>
        </w:rPr>
        <w:t xml:space="preserve">and the </w:t>
      </w:r>
      <w:r w:rsidRPr="00A96FF7">
        <w:rPr>
          <w:rFonts w:ascii="Arial" w:hAnsi="Arial" w:cs="Arial"/>
          <w:b/>
          <w:bCs/>
        </w:rPr>
        <w:t xml:space="preserve">Employer’s </w:t>
      </w:r>
      <w:r w:rsidRPr="00A96FF7">
        <w:rPr>
          <w:rFonts w:ascii="Arial" w:hAnsi="Arial" w:cs="Arial"/>
          <w:b/>
          <w:bCs/>
          <w:i/>
          <w:iCs/>
        </w:rPr>
        <w:t xml:space="preserve">Report </w:t>
      </w:r>
      <w:proofErr w:type="gramStart"/>
      <w:r w:rsidRPr="00A96FF7">
        <w:rPr>
          <w:rFonts w:ascii="Arial" w:hAnsi="Arial" w:cs="Arial"/>
          <w:b/>
          <w:bCs/>
          <w:i/>
          <w:iCs/>
        </w:rPr>
        <w:t>of</w:t>
      </w:r>
      <w:proofErr w:type="gramEnd"/>
      <w:r w:rsidRPr="00A96FF7">
        <w:rPr>
          <w:rFonts w:ascii="Arial" w:hAnsi="Arial" w:cs="Arial"/>
          <w:b/>
          <w:bCs/>
          <w:i/>
          <w:iCs/>
        </w:rPr>
        <w:t xml:space="preserve"> Injury Form 7</w:t>
      </w:r>
      <w:r w:rsidRPr="00A96FF7">
        <w:rPr>
          <w:rFonts w:ascii="Arial" w:hAnsi="Arial" w:cs="Arial"/>
          <w:b/>
          <w:bCs/>
        </w:rPr>
        <w:t xml:space="preserve">, within 3 days </w:t>
      </w:r>
      <w:r w:rsidRPr="00A96FF7">
        <w:rPr>
          <w:rFonts w:ascii="Arial" w:hAnsi="Arial" w:cs="Arial"/>
        </w:rPr>
        <w:t xml:space="preserve">after learning of the occurrence. </w:t>
      </w:r>
    </w:p>
    <w:p w14:paraId="60609B43" w14:textId="77777777" w:rsidR="00791C53" w:rsidRPr="00A96FF7" w:rsidRDefault="00791C53" w:rsidP="00A96FF7">
      <w:pPr>
        <w:spacing w:line="360" w:lineRule="auto"/>
        <w:jc w:val="both"/>
        <w:rPr>
          <w:rFonts w:ascii="Arial" w:hAnsi="Arial" w:cs="Arial"/>
          <w:b/>
          <w:bCs/>
        </w:rPr>
      </w:pPr>
    </w:p>
    <w:p w14:paraId="753130C7" w14:textId="77777777" w:rsidR="00791C53" w:rsidRPr="00A96FF7" w:rsidRDefault="00791C53" w:rsidP="00A96FF7">
      <w:pPr>
        <w:spacing w:line="360" w:lineRule="auto"/>
        <w:ind w:left="720"/>
        <w:jc w:val="both"/>
        <w:rPr>
          <w:rFonts w:ascii="Arial" w:hAnsi="Arial" w:cs="Arial"/>
        </w:rPr>
      </w:pPr>
      <w:r w:rsidRPr="00A96FF7">
        <w:rPr>
          <w:rFonts w:ascii="Arial" w:hAnsi="Arial" w:cs="Arial"/>
          <w:b/>
          <w:bCs/>
        </w:rPr>
        <w:t>NOTE: Copies of the Investigation Forms are available at the end of this section.</w:t>
      </w:r>
    </w:p>
    <w:p w14:paraId="7B294185" w14:textId="77777777" w:rsidR="00791C53" w:rsidRPr="00A96FF7" w:rsidRDefault="00791C53" w:rsidP="00A96FF7">
      <w:pPr>
        <w:tabs>
          <w:tab w:val="num" w:pos="720"/>
        </w:tabs>
        <w:spacing w:line="360" w:lineRule="auto"/>
        <w:ind w:hanging="720"/>
        <w:jc w:val="both"/>
        <w:rPr>
          <w:rFonts w:ascii="Arial" w:hAnsi="Arial" w:cs="Arial"/>
        </w:rPr>
      </w:pPr>
    </w:p>
    <w:p w14:paraId="78C375A3" w14:textId="77777777" w:rsidR="00791C53" w:rsidRPr="00A96FF7" w:rsidRDefault="00791C53" w:rsidP="00A96FF7">
      <w:pPr>
        <w:numPr>
          <w:ilvl w:val="0"/>
          <w:numId w:val="10"/>
        </w:numPr>
        <w:spacing w:line="360" w:lineRule="auto"/>
        <w:ind w:hanging="720"/>
        <w:jc w:val="both"/>
        <w:rPr>
          <w:rFonts w:ascii="Arial" w:hAnsi="Arial" w:cs="Arial"/>
        </w:rPr>
      </w:pPr>
      <w:r w:rsidRPr="00A96FF7">
        <w:rPr>
          <w:rFonts w:ascii="Arial" w:hAnsi="Arial" w:cs="Arial"/>
        </w:rPr>
        <w:t xml:space="preserve">The Manager or Supervisor must notify the Ministry of Labour immediately upon </w:t>
      </w:r>
      <w:proofErr w:type="gramStart"/>
      <w:r w:rsidRPr="00A96FF7">
        <w:rPr>
          <w:rFonts w:ascii="Arial" w:hAnsi="Arial" w:cs="Arial"/>
        </w:rPr>
        <w:t>learning</w:t>
      </w:r>
      <w:proofErr w:type="gramEnd"/>
      <w:r w:rsidRPr="00A96FF7">
        <w:rPr>
          <w:rFonts w:ascii="Arial" w:hAnsi="Arial" w:cs="Arial"/>
        </w:rPr>
        <w:t xml:space="preserve"> of a critical injury.</w:t>
      </w:r>
    </w:p>
    <w:p w14:paraId="7D84E4D3" w14:textId="77777777" w:rsidR="00791C53" w:rsidRPr="00A96FF7" w:rsidRDefault="00791C53" w:rsidP="00A96FF7">
      <w:pPr>
        <w:tabs>
          <w:tab w:val="num" w:pos="720"/>
        </w:tabs>
        <w:spacing w:line="360" w:lineRule="auto"/>
        <w:ind w:hanging="720"/>
        <w:jc w:val="both"/>
        <w:rPr>
          <w:rFonts w:ascii="Arial" w:hAnsi="Arial" w:cs="Arial"/>
        </w:rPr>
      </w:pPr>
    </w:p>
    <w:p w14:paraId="6E4B612B" w14:textId="77777777" w:rsidR="00791C53" w:rsidRPr="00A96FF7" w:rsidRDefault="00791C53" w:rsidP="00A96FF7">
      <w:pPr>
        <w:numPr>
          <w:ilvl w:val="0"/>
          <w:numId w:val="10"/>
        </w:numPr>
        <w:spacing w:line="360" w:lineRule="auto"/>
        <w:ind w:hanging="720"/>
        <w:jc w:val="both"/>
        <w:rPr>
          <w:rFonts w:ascii="Arial" w:hAnsi="Arial" w:cs="Arial"/>
        </w:rPr>
      </w:pPr>
      <w:r w:rsidRPr="00A96FF7">
        <w:rPr>
          <w:rFonts w:ascii="Arial" w:hAnsi="Arial" w:cs="Arial"/>
        </w:rPr>
        <w:t>The Manager or Supervisor must notify a “</w:t>
      </w:r>
      <w:r w:rsidRPr="00A96FF7">
        <w:rPr>
          <w:rFonts w:ascii="Arial" w:hAnsi="Arial" w:cs="Arial"/>
          <w:i/>
          <w:iCs/>
        </w:rPr>
        <w:t>Certified Worker</w:t>
      </w:r>
      <w:r w:rsidRPr="00A96FF7">
        <w:rPr>
          <w:rFonts w:ascii="Arial" w:hAnsi="Arial" w:cs="Arial"/>
        </w:rPr>
        <w:t>” Representative immediately upon learning of a critical injury.</w:t>
      </w:r>
    </w:p>
    <w:p w14:paraId="5CDBABD3" w14:textId="77777777" w:rsidR="00791C53" w:rsidRPr="00A96FF7" w:rsidRDefault="00791C53" w:rsidP="00A96FF7">
      <w:pPr>
        <w:tabs>
          <w:tab w:val="num" w:pos="720"/>
        </w:tabs>
        <w:spacing w:line="360" w:lineRule="auto"/>
        <w:ind w:hanging="720"/>
        <w:jc w:val="both"/>
        <w:rPr>
          <w:rFonts w:ascii="Arial" w:hAnsi="Arial" w:cs="Arial"/>
        </w:rPr>
      </w:pPr>
    </w:p>
    <w:p w14:paraId="725BAB92" w14:textId="77777777" w:rsidR="00791C53" w:rsidRPr="00A96FF7" w:rsidRDefault="00791C53" w:rsidP="00A96FF7">
      <w:pPr>
        <w:numPr>
          <w:ilvl w:val="0"/>
          <w:numId w:val="10"/>
        </w:numPr>
        <w:spacing w:line="360" w:lineRule="auto"/>
        <w:ind w:hanging="720"/>
        <w:jc w:val="both"/>
        <w:rPr>
          <w:rFonts w:ascii="Arial" w:hAnsi="Arial" w:cs="Arial"/>
        </w:rPr>
      </w:pPr>
      <w:r w:rsidRPr="00A96FF7">
        <w:rPr>
          <w:rFonts w:ascii="Arial" w:hAnsi="Arial" w:cs="Arial"/>
        </w:rPr>
        <w:t>When a Manager or Supervisor receives a written recommendation from the JHSC they must respond within 21 days of the date of the recommendation and ensure that the response shall contain the appropriate rationale for the decision.</w:t>
      </w:r>
    </w:p>
    <w:p w14:paraId="41D1EBC9" w14:textId="77777777" w:rsidR="00791C53" w:rsidRPr="00A96FF7" w:rsidRDefault="00791C53" w:rsidP="00A96FF7">
      <w:pPr>
        <w:spacing w:line="360" w:lineRule="auto"/>
        <w:rPr>
          <w:rFonts w:ascii="Arial" w:hAnsi="Arial" w:cs="Arial"/>
        </w:rPr>
      </w:pPr>
      <w:r w:rsidRPr="00A96FF7">
        <w:rPr>
          <w:rFonts w:ascii="Arial" w:hAnsi="Arial" w:cs="Arial"/>
        </w:rPr>
        <w:br w:type="page"/>
      </w:r>
    </w:p>
    <w:p w14:paraId="2D4F5FA7" w14:textId="77777777" w:rsidR="00791C53" w:rsidRPr="00CD18EB" w:rsidRDefault="00791C53" w:rsidP="00A96FF7">
      <w:pPr>
        <w:pStyle w:val="Heading3"/>
        <w:spacing w:line="360" w:lineRule="auto"/>
        <w:rPr>
          <w:rFonts w:ascii="Arial" w:hAnsi="Arial" w:cs="Arial"/>
          <w:caps/>
        </w:rPr>
      </w:pPr>
      <w:r w:rsidRPr="00CD18EB">
        <w:rPr>
          <w:rFonts w:ascii="Arial" w:hAnsi="Arial" w:cs="Arial"/>
          <w:caps/>
        </w:rPr>
        <w:t>Accident Investigations</w:t>
      </w:r>
    </w:p>
    <w:p w14:paraId="59155725" w14:textId="77777777" w:rsidR="00791C53" w:rsidRPr="00A96FF7" w:rsidRDefault="00791C53" w:rsidP="00A96FF7">
      <w:pPr>
        <w:spacing w:line="360" w:lineRule="auto"/>
        <w:rPr>
          <w:rFonts w:ascii="Arial" w:hAnsi="Arial" w:cs="Arial"/>
          <w:b/>
          <w:bCs/>
        </w:rPr>
      </w:pPr>
    </w:p>
    <w:p w14:paraId="22BCF93D" w14:textId="77777777" w:rsidR="00791C53" w:rsidRPr="00A96FF7" w:rsidRDefault="00791C53" w:rsidP="00A96FF7">
      <w:pPr>
        <w:pStyle w:val="Heading3"/>
        <w:spacing w:line="360" w:lineRule="auto"/>
        <w:rPr>
          <w:rFonts w:ascii="Arial" w:hAnsi="Arial" w:cs="Arial"/>
        </w:rPr>
      </w:pPr>
      <w:r w:rsidRPr="00A96FF7">
        <w:rPr>
          <w:rFonts w:ascii="Arial" w:hAnsi="Arial" w:cs="Arial"/>
        </w:rPr>
        <w:t>Accident Investigation Reports</w:t>
      </w:r>
    </w:p>
    <w:p w14:paraId="46B267FC" w14:textId="77777777" w:rsidR="00791C53" w:rsidRPr="00A96FF7" w:rsidRDefault="00791C53" w:rsidP="00A96FF7">
      <w:pPr>
        <w:spacing w:line="360" w:lineRule="auto"/>
        <w:rPr>
          <w:rFonts w:ascii="Arial" w:hAnsi="Arial" w:cs="Arial"/>
        </w:rPr>
      </w:pPr>
    </w:p>
    <w:p w14:paraId="454C0BAF" w14:textId="77777777" w:rsidR="00791C53" w:rsidRPr="00A96FF7" w:rsidRDefault="00791C53" w:rsidP="00A96FF7">
      <w:pPr>
        <w:pStyle w:val="BodyText2"/>
        <w:spacing w:line="360" w:lineRule="auto"/>
        <w:ind w:right="0"/>
        <w:rPr>
          <w:rFonts w:ascii="Arial" w:hAnsi="Arial" w:cs="Arial"/>
        </w:rPr>
      </w:pPr>
      <w:r w:rsidRPr="00A96FF7">
        <w:rPr>
          <w:rFonts w:ascii="Arial" w:hAnsi="Arial" w:cs="Arial"/>
        </w:rPr>
        <w:t>The following advice is offered to those who conduct accident investigations and complete the Incident reports:</w:t>
      </w:r>
    </w:p>
    <w:p w14:paraId="116909F3" w14:textId="77777777" w:rsidR="00791C53" w:rsidRPr="00A96FF7" w:rsidRDefault="00791C53" w:rsidP="00A96FF7">
      <w:pPr>
        <w:numPr>
          <w:ilvl w:val="0"/>
          <w:numId w:val="44"/>
        </w:numPr>
        <w:spacing w:line="360" w:lineRule="auto"/>
        <w:ind w:hanging="720"/>
        <w:jc w:val="both"/>
        <w:rPr>
          <w:rFonts w:ascii="Arial" w:hAnsi="Arial" w:cs="Arial"/>
        </w:rPr>
      </w:pPr>
      <w:r w:rsidRPr="00A96FF7">
        <w:rPr>
          <w:rFonts w:ascii="Arial" w:hAnsi="Arial" w:cs="Arial"/>
        </w:rPr>
        <w:t>“</w:t>
      </w:r>
      <w:r w:rsidRPr="00A96FF7">
        <w:rPr>
          <w:rFonts w:ascii="Arial" w:hAnsi="Arial" w:cs="Arial"/>
          <w:i/>
          <w:iCs/>
        </w:rPr>
        <w:t>Lack of Awareness</w:t>
      </w:r>
      <w:r w:rsidRPr="00A96FF7">
        <w:rPr>
          <w:rFonts w:ascii="Arial" w:hAnsi="Arial" w:cs="Arial"/>
        </w:rPr>
        <w:t>” or “</w:t>
      </w:r>
      <w:r w:rsidRPr="00A96FF7">
        <w:rPr>
          <w:rFonts w:ascii="Arial" w:hAnsi="Arial" w:cs="Arial"/>
          <w:i/>
          <w:iCs/>
        </w:rPr>
        <w:t>carelessness</w:t>
      </w:r>
      <w:r w:rsidRPr="00A96FF7">
        <w:rPr>
          <w:rFonts w:ascii="Arial" w:hAnsi="Arial" w:cs="Arial"/>
        </w:rPr>
        <w:t xml:space="preserve">”, are often recorded on investigation reports as accident causes. These words provide and or contribute little to the investigation. </w:t>
      </w:r>
      <w:r w:rsidRPr="00A96FF7">
        <w:rPr>
          <w:rFonts w:ascii="Arial" w:hAnsi="Arial" w:cs="Arial"/>
          <w:b/>
          <w:bCs/>
        </w:rPr>
        <w:t>The investigation report is included at the end of this section.</w:t>
      </w:r>
    </w:p>
    <w:p w14:paraId="05AF6CCC" w14:textId="77777777" w:rsidR="00791C53" w:rsidRPr="00A96FF7" w:rsidRDefault="00791C53" w:rsidP="00A96FF7">
      <w:pPr>
        <w:numPr>
          <w:ilvl w:val="0"/>
          <w:numId w:val="44"/>
        </w:numPr>
        <w:spacing w:line="360" w:lineRule="auto"/>
        <w:ind w:hanging="720"/>
        <w:jc w:val="both"/>
        <w:rPr>
          <w:rFonts w:ascii="Arial" w:hAnsi="Arial" w:cs="Arial"/>
        </w:rPr>
      </w:pPr>
      <w:r w:rsidRPr="00A96FF7">
        <w:rPr>
          <w:rFonts w:ascii="Arial" w:hAnsi="Arial" w:cs="Arial"/>
        </w:rPr>
        <w:t xml:space="preserve">Completing the report may seem unmanageable at first, however, this will help motivate Managers and Supervisors to pay more attention to safety. Managers should support their </w:t>
      </w:r>
      <w:proofErr w:type="gramStart"/>
      <w:r w:rsidRPr="00A96FF7">
        <w:rPr>
          <w:rFonts w:ascii="Arial" w:hAnsi="Arial" w:cs="Arial"/>
        </w:rPr>
        <w:t>Supervisors</w:t>
      </w:r>
      <w:proofErr w:type="gramEnd"/>
      <w:r w:rsidRPr="00A96FF7">
        <w:rPr>
          <w:rFonts w:ascii="Arial" w:hAnsi="Arial" w:cs="Arial"/>
        </w:rPr>
        <w:t xml:space="preserve"> in completing the reports.</w:t>
      </w:r>
    </w:p>
    <w:p w14:paraId="35ED8675" w14:textId="77777777" w:rsidR="00791C53" w:rsidRPr="00A96FF7" w:rsidRDefault="00791C53" w:rsidP="00A96FF7">
      <w:pPr>
        <w:numPr>
          <w:ilvl w:val="0"/>
          <w:numId w:val="44"/>
        </w:numPr>
        <w:spacing w:line="360" w:lineRule="auto"/>
        <w:ind w:hanging="720"/>
        <w:jc w:val="both"/>
        <w:rPr>
          <w:rFonts w:ascii="Arial" w:hAnsi="Arial" w:cs="Arial"/>
        </w:rPr>
      </w:pPr>
      <w:r w:rsidRPr="00A96FF7">
        <w:rPr>
          <w:rFonts w:ascii="Arial" w:hAnsi="Arial" w:cs="Arial"/>
        </w:rPr>
        <w:t>Involve employees in the investigation and possible correct</w:t>
      </w:r>
      <w:r w:rsidR="00DA7F74">
        <w:rPr>
          <w:rFonts w:ascii="Arial" w:hAnsi="Arial" w:cs="Arial"/>
        </w:rPr>
        <w:t>ive actions. They know their job</w:t>
      </w:r>
      <w:r w:rsidRPr="00A96FF7">
        <w:rPr>
          <w:rFonts w:ascii="Arial" w:hAnsi="Arial" w:cs="Arial"/>
        </w:rPr>
        <w:t>s best and can help determine root causes.</w:t>
      </w:r>
    </w:p>
    <w:p w14:paraId="744C00C1" w14:textId="77777777" w:rsidR="00791C53" w:rsidRPr="00A96FF7" w:rsidRDefault="00791C53" w:rsidP="00A96FF7">
      <w:pPr>
        <w:numPr>
          <w:ilvl w:val="0"/>
          <w:numId w:val="44"/>
        </w:numPr>
        <w:spacing w:line="360" w:lineRule="auto"/>
        <w:ind w:hanging="720"/>
        <w:jc w:val="both"/>
        <w:rPr>
          <w:rFonts w:ascii="Arial" w:hAnsi="Arial" w:cs="Arial"/>
        </w:rPr>
      </w:pPr>
      <w:r w:rsidRPr="00A96FF7">
        <w:rPr>
          <w:rFonts w:ascii="Arial" w:hAnsi="Arial" w:cs="Arial"/>
        </w:rPr>
        <w:t>Accident causes should be prioritized, preventable solutions developed and approximate completion date established with follow-up in a timely manner.</w:t>
      </w:r>
    </w:p>
    <w:p w14:paraId="22C5EC8B" w14:textId="77777777" w:rsidR="00791C53" w:rsidRPr="00A96FF7" w:rsidRDefault="00791C53" w:rsidP="00A96FF7">
      <w:pPr>
        <w:numPr>
          <w:ilvl w:val="0"/>
          <w:numId w:val="44"/>
        </w:numPr>
        <w:spacing w:line="360" w:lineRule="auto"/>
        <w:ind w:hanging="720"/>
        <w:jc w:val="both"/>
        <w:rPr>
          <w:rFonts w:ascii="Arial" w:hAnsi="Arial" w:cs="Arial"/>
        </w:rPr>
      </w:pPr>
      <w:r w:rsidRPr="00A96FF7">
        <w:rPr>
          <w:rFonts w:ascii="Arial" w:hAnsi="Arial" w:cs="Arial"/>
        </w:rPr>
        <w:t>Incident reports should be maintained on file and submitted to regulatory agencies where required.</w:t>
      </w:r>
    </w:p>
    <w:p w14:paraId="1E1050DD" w14:textId="77777777" w:rsidR="00791C53" w:rsidRPr="00A96FF7" w:rsidRDefault="00791C53" w:rsidP="00A96FF7">
      <w:pPr>
        <w:numPr>
          <w:ilvl w:val="0"/>
          <w:numId w:val="44"/>
        </w:numPr>
        <w:spacing w:line="360" w:lineRule="auto"/>
        <w:ind w:hanging="720"/>
        <w:jc w:val="both"/>
        <w:rPr>
          <w:rFonts w:ascii="Arial" w:hAnsi="Arial" w:cs="Arial"/>
          <w:b/>
          <w:bCs/>
        </w:rPr>
      </w:pPr>
      <w:r w:rsidRPr="00A96FF7">
        <w:rPr>
          <w:rFonts w:ascii="Arial" w:hAnsi="Arial" w:cs="Arial"/>
          <w:b/>
          <w:bCs/>
        </w:rPr>
        <w:t>All accident/incident reports are to be forwarded to the Health and Safety Coordinator.</w:t>
      </w:r>
    </w:p>
    <w:p w14:paraId="72FAE2E2" w14:textId="77777777" w:rsidR="00791C53" w:rsidRPr="00A96FF7" w:rsidRDefault="00791C53" w:rsidP="00A96FF7">
      <w:pPr>
        <w:spacing w:line="360" w:lineRule="auto"/>
        <w:rPr>
          <w:rFonts w:ascii="Arial" w:hAnsi="Arial" w:cs="Arial"/>
          <w:b/>
          <w:bCs/>
        </w:rPr>
      </w:pPr>
    </w:p>
    <w:p w14:paraId="1DDEE593" w14:textId="77777777" w:rsidR="00791C53" w:rsidRPr="00A96FF7" w:rsidRDefault="0079430D" w:rsidP="00A96FF7">
      <w:pPr>
        <w:pStyle w:val="xl32"/>
        <w:pBdr>
          <w:left w:val="none" w:sz="0" w:space="0" w:color="auto"/>
        </w:pBdr>
        <w:spacing w:before="0" w:beforeAutospacing="0" w:after="0" w:afterAutospacing="0" w:line="360" w:lineRule="auto"/>
        <w:rPr>
          <w:rFonts w:cs="Arial"/>
        </w:rPr>
      </w:pPr>
      <w:r>
        <w:rPr>
          <w:rFonts w:cs="Arial"/>
        </w:rPr>
        <w:t>Methods f</w:t>
      </w:r>
      <w:r w:rsidR="00791C53" w:rsidRPr="00A96FF7">
        <w:rPr>
          <w:rFonts w:cs="Arial"/>
        </w:rPr>
        <w:t>or Analyzing Accident Causes:</w:t>
      </w:r>
    </w:p>
    <w:p w14:paraId="0B19FA6B" w14:textId="77777777" w:rsidR="00791C53" w:rsidRPr="00A96FF7" w:rsidRDefault="00791C53" w:rsidP="00A96FF7">
      <w:pPr>
        <w:spacing w:line="360" w:lineRule="auto"/>
        <w:rPr>
          <w:rFonts w:ascii="Arial" w:hAnsi="Arial" w:cs="Arial"/>
        </w:rPr>
      </w:pPr>
      <w:r w:rsidRPr="00A96FF7">
        <w:rPr>
          <w:rFonts w:ascii="Arial" w:hAnsi="Arial" w:cs="Arial"/>
        </w:rPr>
        <w:t>Accidents may be caused by unsafe acts or unsafe conditions. Each of these is analyzed below.</w:t>
      </w:r>
    </w:p>
    <w:p w14:paraId="7EA88F51" w14:textId="77777777" w:rsidR="00791C53" w:rsidRPr="00A96FF7" w:rsidRDefault="00791C53" w:rsidP="00A96FF7">
      <w:pPr>
        <w:spacing w:line="360" w:lineRule="auto"/>
        <w:rPr>
          <w:rFonts w:ascii="Arial" w:hAnsi="Arial" w:cs="Arial"/>
        </w:rPr>
      </w:pPr>
    </w:p>
    <w:p w14:paraId="238F1C53" w14:textId="77777777" w:rsidR="00791C53" w:rsidRPr="00A96FF7" w:rsidRDefault="00791C53" w:rsidP="00A96FF7">
      <w:pPr>
        <w:spacing w:line="360" w:lineRule="auto"/>
        <w:rPr>
          <w:rFonts w:ascii="Arial" w:hAnsi="Arial" w:cs="Arial"/>
        </w:rPr>
      </w:pPr>
      <w:r w:rsidRPr="00A96FF7">
        <w:rPr>
          <w:rFonts w:ascii="Arial" w:hAnsi="Arial" w:cs="Arial"/>
          <w:b/>
          <w:bCs/>
          <w:color w:val="FF0000"/>
        </w:rPr>
        <w:t>Unsafe Acts:</w:t>
      </w:r>
      <w:r w:rsidRPr="00A96FF7">
        <w:rPr>
          <w:rFonts w:ascii="Arial" w:hAnsi="Arial" w:cs="Arial"/>
          <w:b/>
          <w:bCs/>
        </w:rPr>
        <w:t xml:space="preserve"> </w:t>
      </w:r>
      <w:r w:rsidRPr="00A96FF7">
        <w:rPr>
          <w:rFonts w:ascii="Arial" w:hAnsi="Arial" w:cs="Arial"/>
        </w:rPr>
        <w:t>Examples of unsafe acts include:</w:t>
      </w:r>
    </w:p>
    <w:p w14:paraId="443E6668" w14:textId="77777777" w:rsidR="00791C53" w:rsidRPr="00A96FF7" w:rsidRDefault="00791C53" w:rsidP="00A96FF7">
      <w:pPr>
        <w:numPr>
          <w:ilvl w:val="0"/>
          <w:numId w:val="45"/>
        </w:numPr>
        <w:spacing w:line="360" w:lineRule="auto"/>
        <w:ind w:hanging="720"/>
        <w:rPr>
          <w:rFonts w:ascii="Arial" w:hAnsi="Arial" w:cs="Arial"/>
        </w:rPr>
      </w:pPr>
      <w:r w:rsidRPr="00A96FF7">
        <w:rPr>
          <w:rFonts w:ascii="Arial" w:hAnsi="Arial" w:cs="Arial"/>
        </w:rPr>
        <w:t>Operating/using equipment without authority.</w:t>
      </w:r>
    </w:p>
    <w:p w14:paraId="28EB7DD9" w14:textId="77777777" w:rsidR="00791C53" w:rsidRPr="00A96FF7" w:rsidRDefault="00791C53" w:rsidP="00A96FF7">
      <w:pPr>
        <w:numPr>
          <w:ilvl w:val="0"/>
          <w:numId w:val="45"/>
        </w:numPr>
        <w:spacing w:line="360" w:lineRule="auto"/>
        <w:ind w:hanging="720"/>
        <w:rPr>
          <w:rFonts w:ascii="Arial" w:hAnsi="Arial" w:cs="Arial"/>
        </w:rPr>
      </w:pPr>
      <w:r w:rsidRPr="00A96FF7">
        <w:rPr>
          <w:rFonts w:ascii="Arial" w:hAnsi="Arial" w:cs="Arial"/>
        </w:rPr>
        <w:t>Failure to secure against unexpected movement.</w:t>
      </w:r>
    </w:p>
    <w:p w14:paraId="6D47AE0B" w14:textId="77777777" w:rsidR="00791C53" w:rsidRPr="00A96FF7" w:rsidRDefault="00791C53" w:rsidP="00A96FF7">
      <w:pPr>
        <w:numPr>
          <w:ilvl w:val="0"/>
          <w:numId w:val="45"/>
        </w:numPr>
        <w:spacing w:line="360" w:lineRule="auto"/>
        <w:ind w:hanging="720"/>
        <w:rPr>
          <w:rFonts w:ascii="Arial" w:hAnsi="Arial" w:cs="Arial"/>
        </w:rPr>
      </w:pPr>
      <w:r w:rsidRPr="00A96FF7">
        <w:rPr>
          <w:rFonts w:ascii="Arial" w:hAnsi="Arial" w:cs="Arial"/>
        </w:rPr>
        <w:t>Working at unsafe speed.</w:t>
      </w:r>
    </w:p>
    <w:p w14:paraId="71ECCF62" w14:textId="77777777" w:rsidR="00791C53" w:rsidRPr="00A96FF7" w:rsidRDefault="00791C53" w:rsidP="00A96FF7">
      <w:pPr>
        <w:numPr>
          <w:ilvl w:val="0"/>
          <w:numId w:val="45"/>
        </w:numPr>
        <w:spacing w:line="360" w:lineRule="auto"/>
        <w:ind w:hanging="720"/>
        <w:rPr>
          <w:rFonts w:ascii="Arial" w:hAnsi="Arial" w:cs="Arial"/>
        </w:rPr>
      </w:pPr>
      <w:r w:rsidRPr="00A96FF7">
        <w:rPr>
          <w:rFonts w:ascii="Arial" w:hAnsi="Arial" w:cs="Arial"/>
        </w:rPr>
        <w:t>Removing/making safety devices inoperative.</w:t>
      </w:r>
    </w:p>
    <w:p w14:paraId="24DCD851" w14:textId="77777777" w:rsidR="00791C53" w:rsidRPr="00A96FF7" w:rsidRDefault="00791C53" w:rsidP="00A96FF7">
      <w:pPr>
        <w:numPr>
          <w:ilvl w:val="0"/>
          <w:numId w:val="45"/>
        </w:numPr>
        <w:spacing w:line="360" w:lineRule="auto"/>
        <w:ind w:hanging="720"/>
        <w:rPr>
          <w:rFonts w:ascii="Arial" w:hAnsi="Arial" w:cs="Arial"/>
        </w:rPr>
      </w:pPr>
      <w:r w:rsidRPr="00A96FF7">
        <w:rPr>
          <w:rFonts w:ascii="Arial" w:hAnsi="Arial" w:cs="Arial"/>
        </w:rPr>
        <w:t>Using defective tools or equipment.</w:t>
      </w:r>
    </w:p>
    <w:p w14:paraId="47635CB0" w14:textId="77777777" w:rsidR="00CD18EB" w:rsidRDefault="00CD18EB" w:rsidP="00CD18EB">
      <w:pPr>
        <w:spacing w:line="360" w:lineRule="auto"/>
        <w:ind w:left="720"/>
        <w:rPr>
          <w:rFonts w:ascii="Arial" w:hAnsi="Arial" w:cs="Arial"/>
        </w:rPr>
      </w:pPr>
    </w:p>
    <w:p w14:paraId="49E7ADCB" w14:textId="77777777" w:rsidR="00791C53" w:rsidRPr="00A96FF7" w:rsidRDefault="00791C53" w:rsidP="00A96FF7">
      <w:pPr>
        <w:numPr>
          <w:ilvl w:val="0"/>
          <w:numId w:val="45"/>
        </w:numPr>
        <w:spacing w:line="360" w:lineRule="auto"/>
        <w:ind w:hanging="720"/>
        <w:rPr>
          <w:rFonts w:ascii="Arial" w:hAnsi="Arial" w:cs="Arial"/>
        </w:rPr>
      </w:pPr>
      <w:r w:rsidRPr="00A96FF7">
        <w:rPr>
          <w:rFonts w:ascii="Arial" w:hAnsi="Arial" w:cs="Arial"/>
        </w:rPr>
        <w:t>Taking unsafe posture or positions.</w:t>
      </w:r>
    </w:p>
    <w:p w14:paraId="58032720" w14:textId="77777777" w:rsidR="00791C53" w:rsidRPr="00A96FF7" w:rsidRDefault="00791C53" w:rsidP="00A96FF7">
      <w:pPr>
        <w:numPr>
          <w:ilvl w:val="0"/>
          <w:numId w:val="45"/>
        </w:numPr>
        <w:spacing w:line="360" w:lineRule="auto"/>
        <w:ind w:hanging="720"/>
        <w:rPr>
          <w:rFonts w:ascii="Arial" w:hAnsi="Arial" w:cs="Arial"/>
        </w:rPr>
      </w:pPr>
      <w:r w:rsidRPr="00A96FF7">
        <w:rPr>
          <w:rFonts w:ascii="Arial" w:hAnsi="Arial" w:cs="Arial"/>
        </w:rPr>
        <w:t>Servicing moving, energized, hazardous equipment.</w:t>
      </w:r>
    </w:p>
    <w:p w14:paraId="0C00E36D" w14:textId="77777777" w:rsidR="00791C53" w:rsidRPr="00A96FF7" w:rsidRDefault="00791C53" w:rsidP="00A96FF7">
      <w:pPr>
        <w:numPr>
          <w:ilvl w:val="0"/>
          <w:numId w:val="45"/>
        </w:numPr>
        <w:spacing w:line="360" w:lineRule="auto"/>
        <w:ind w:hanging="720"/>
        <w:rPr>
          <w:rFonts w:ascii="Arial" w:hAnsi="Arial" w:cs="Arial"/>
        </w:rPr>
      </w:pPr>
      <w:r w:rsidRPr="00A96FF7">
        <w:rPr>
          <w:rFonts w:ascii="Arial" w:hAnsi="Arial" w:cs="Arial"/>
        </w:rPr>
        <w:t>Riding hazardous moving equipment.</w:t>
      </w:r>
    </w:p>
    <w:p w14:paraId="19217630" w14:textId="77777777" w:rsidR="00791C53" w:rsidRPr="00A96FF7" w:rsidRDefault="00791C53" w:rsidP="00A96FF7">
      <w:pPr>
        <w:numPr>
          <w:ilvl w:val="0"/>
          <w:numId w:val="45"/>
        </w:numPr>
        <w:spacing w:line="360" w:lineRule="auto"/>
        <w:ind w:hanging="720"/>
        <w:rPr>
          <w:rFonts w:ascii="Arial" w:hAnsi="Arial" w:cs="Arial"/>
        </w:rPr>
      </w:pPr>
      <w:r w:rsidRPr="00A96FF7">
        <w:rPr>
          <w:rFonts w:ascii="Arial" w:hAnsi="Arial" w:cs="Arial"/>
        </w:rPr>
        <w:t>Distracted, startled or horseplay.</w:t>
      </w:r>
    </w:p>
    <w:p w14:paraId="33BFBBA5" w14:textId="77777777" w:rsidR="00791C53" w:rsidRPr="00A96FF7" w:rsidRDefault="00791C53" w:rsidP="00A96FF7">
      <w:pPr>
        <w:numPr>
          <w:ilvl w:val="0"/>
          <w:numId w:val="45"/>
        </w:numPr>
        <w:spacing w:line="360" w:lineRule="auto"/>
        <w:ind w:hanging="720"/>
        <w:rPr>
          <w:rFonts w:ascii="Arial" w:hAnsi="Arial" w:cs="Arial"/>
        </w:rPr>
      </w:pPr>
      <w:r w:rsidRPr="00A96FF7">
        <w:rPr>
          <w:rFonts w:ascii="Arial" w:hAnsi="Arial" w:cs="Arial"/>
        </w:rPr>
        <w:t>Failure to wear personal protective equipment.</w:t>
      </w:r>
    </w:p>
    <w:p w14:paraId="5D8E8939" w14:textId="77777777" w:rsidR="00791C53" w:rsidRPr="00A96FF7" w:rsidRDefault="00791C53" w:rsidP="00A96FF7">
      <w:pPr>
        <w:spacing w:line="360" w:lineRule="auto"/>
        <w:rPr>
          <w:rFonts w:ascii="Arial" w:hAnsi="Arial" w:cs="Arial"/>
        </w:rPr>
      </w:pPr>
      <w:r w:rsidRPr="00A96FF7">
        <w:rPr>
          <w:rFonts w:ascii="Arial" w:hAnsi="Arial" w:cs="Arial"/>
        </w:rPr>
        <w:t xml:space="preserve"> </w:t>
      </w:r>
    </w:p>
    <w:p w14:paraId="40333935"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Once the investigation has determined the unsafe act, the </w:t>
      </w:r>
      <w:r w:rsidRPr="00A96FF7">
        <w:rPr>
          <w:rFonts w:ascii="Arial" w:hAnsi="Arial" w:cs="Arial"/>
          <w:b/>
          <w:bCs/>
        </w:rPr>
        <w:t xml:space="preserve">causes </w:t>
      </w:r>
      <w:r w:rsidRPr="00A96FF7">
        <w:rPr>
          <w:rFonts w:ascii="Arial" w:hAnsi="Arial" w:cs="Arial"/>
        </w:rPr>
        <w:t>of the unsafe act must also be determined. These are listed below:</w:t>
      </w:r>
    </w:p>
    <w:p w14:paraId="08267681" w14:textId="77777777" w:rsidR="00791C53" w:rsidRPr="00A96FF7" w:rsidRDefault="00791C53" w:rsidP="00A96FF7">
      <w:pPr>
        <w:numPr>
          <w:ilvl w:val="0"/>
          <w:numId w:val="46"/>
        </w:numPr>
        <w:spacing w:line="360" w:lineRule="auto"/>
        <w:ind w:hanging="720"/>
        <w:jc w:val="both"/>
        <w:rPr>
          <w:rFonts w:ascii="Arial" w:hAnsi="Arial" w:cs="Arial"/>
        </w:rPr>
      </w:pPr>
      <w:r w:rsidRPr="00A96FF7">
        <w:rPr>
          <w:rFonts w:ascii="Arial" w:hAnsi="Arial" w:cs="Arial"/>
        </w:rPr>
        <w:t>Knowledge and skill deficiencies.</w:t>
      </w:r>
    </w:p>
    <w:p w14:paraId="469CFAF2" w14:textId="77777777" w:rsidR="00791C53" w:rsidRPr="00A96FF7" w:rsidRDefault="00791C53" w:rsidP="00A96FF7">
      <w:pPr>
        <w:numPr>
          <w:ilvl w:val="0"/>
          <w:numId w:val="46"/>
        </w:numPr>
        <w:spacing w:line="360" w:lineRule="auto"/>
        <w:ind w:hanging="720"/>
        <w:jc w:val="both"/>
        <w:rPr>
          <w:rFonts w:ascii="Arial" w:hAnsi="Arial" w:cs="Arial"/>
        </w:rPr>
      </w:pPr>
      <w:r w:rsidRPr="00A96FF7">
        <w:rPr>
          <w:rFonts w:ascii="Arial" w:hAnsi="Arial" w:cs="Arial"/>
        </w:rPr>
        <w:t>Conflicting motivations or attitudes.</w:t>
      </w:r>
    </w:p>
    <w:p w14:paraId="0F53E5B7" w14:textId="77777777" w:rsidR="00791C53" w:rsidRPr="00A96FF7" w:rsidRDefault="00791C53" w:rsidP="00A96FF7">
      <w:pPr>
        <w:numPr>
          <w:ilvl w:val="0"/>
          <w:numId w:val="46"/>
        </w:numPr>
        <w:spacing w:line="360" w:lineRule="auto"/>
        <w:ind w:hanging="720"/>
        <w:jc w:val="both"/>
        <w:rPr>
          <w:rFonts w:ascii="Arial" w:hAnsi="Arial" w:cs="Arial"/>
        </w:rPr>
      </w:pPr>
      <w:r w:rsidRPr="00A96FF7">
        <w:rPr>
          <w:rFonts w:ascii="Arial" w:hAnsi="Arial" w:cs="Arial"/>
        </w:rPr>
        <w:t>Mental or physical abilities do not meet job requirements.</w:t>
      </w:r>
    </w:p>
    <w:p w14:paraId="20A0621E" w14:textId="77777777" w:rsidR="00791C53" w:rsidRPr="00A96FF7" w:rsidRDefault="00791C53" w:rsidP="00A96FF7">
      <w:pPr>
        <w:numPr>
          <w:ilvl w:val="0"/>
          <w:numId w:val="46"/>
        </w:numPr>
        <w:spacing w:line="360" w:lineRule="auto"/>
        <w:ind w:hanging="720"/>
        <w:jc w:val="both"/>
        <w:rPr>
          <w:rFonts w:ascii="Arial" w:hAnsi="Arial" w:cs="Arial"/>
        </w:rPr>
      </w:pPr>
      <w:r w:rsidRPr="00A96FF7">
        <w:rPr>
          <w:rFonts w:ascii="Arial" w:hAnsi="Arial" w:cs="Arial"/>
        </w:rPr>
        <w:t>Lack of training.</w:t>
      </w:r>
    </w:p>
    <w:p w14:paraId="43E0DB0F" w14:textId="77777777" w:rsidR="00791C53" w:rsidRPr="00A96FF7" w:rsidRDefault="00791C53" w:rsidP="00A96FF7">
      <w:pPr>
        <w:numPr>
          <w:ilvl w:val="0"/>
          <w:numId w:val="46"/>
        </w:numPr>
        <w:spacing w:line="360" w:lineRule="auto"/>
        <w:ind w:hanging="720"/>
        <w:jc w:val="both"/>
        <w:rPr>
          <w:rFonts w:ascii="Arial" w:hAnsi="Arial" w:cs="Arial"/>
        </w:rPr>
      </w:pPr>
      <w:r w:rsidRPr="00A96FF7">
        <w:rPr>
          <w:rFonts w:ascii="Arial" w:hAnsi="Arial" w:cs="Arial"/>
        </w:rPr>
        <w:t>Lack of safe work procedures.</w:t>
      </w:r>
    </w:p>
    <w:p w14:paraId="2440B733" w14:textId="77777777" w:rsidR="00791C53" w:rsidRPr="00A96FF7" w:rsidRDefault="00791C53" w:rsidP="00A96FF7">
      <w:pPr>
        <w:numPr>
          <w:ilvl w:val="0"/>
          <w:numId w:val="46"/>
        </w:numPr>
        <w:spacing w:line="360" w:lineRule="auto"/>
        <w:ind w:hanging="720"/>
        <w:jc w:val="both"/>
        <w:rPr>
          <w:rFonts w:ascii="Arial" w:hAnsi="Arial" w:cs="Arial"/>
        </w:rPr>
      </w:pPr>
      <w:r w:rsidRPr="00A96FF7">
        <w:rPr>
          <w:rFonts w:ascii="Arial" w:hAnsi="Arial" w:cs="Arial"/>
        </w:rPr>
        <w:t>Lack of supervision.</w:t>
      </w:r>
    </w:p>
    <w:p w14:paraId="4C3AAD65" w14:textId="66989F35" w:rsidR="00791C53" w:rsidRPr="00D43DBA" w:rsidRDefault="00791C53" w:rsidP="00A96FF7">
      <w:pPr>
        <w:numPr>
          <w:ilvl w:val="0"/>
          <w:numId w:val="46"/>
        </w:numPr>
        <w:spacing w:line="360" w:lineRule="auto"/>
        <w:ind w:hanging="720"/>
        <w:jc w:val="both"/>
        <w:rPr>
          <w:rFonts w:ascii="Arial" w:hAnsi="Arial" w:cs="Arial"/>
        </w:rPr>
      </w:pPr>
      <w:r w:rsidRPr="00A96FF7">
        <w:rPr>
          <w:rFonts w:ascii="Arial" w:hAnsi="Arial" w:cs="Arial"/>
        </w:rPr>
        <w:t>Inadequate staffing.</w:t>
      </w:r>
    </w:p>
    <w:p w14:paraId="021AE38C" w14:textId="77777777" w:rsidR="00791C53" w:rsidRPr="00A96FF7" w:rsidRDefault="00791C53" w:rsidP="00A96FF7">
      <w:pPr>
        <w:pStyle w:val="Heading2"/>
        <w:spacing w:line="360" w:lineRule="auto"/>
        <w:jc w:val="both"/>
        <w:rPr>
          <w:rFonts w:ascii="Arial" w:hAnsi="Arial" w:cs="Arial"/>
          <w:color w:val="FF0000"/>
        </w:rPr>
      </w:pPr>
    </w:p>
    <w:p w14:paraId="5C981BE5" w14:textId="77777777" w:rsidR="00791C53" w:rsidRPr="00A96FF7" w:rsidRDefault="00791C53" w:rsidP="00A96FF7">
      <w:pPr>
        <w:pStyle w:val="Heading2"/>
        <w:spacing w:line="360" w:lineRule="auto"/>
        <w:jc w:val="both"/>
        <w:rPr>
          <w:rFonts w:ascii="Arial" w:hAnsi="Arial" w:cs="Arial"/>
          <w:color w:val="FF0000"/>
        </w:rPr>
      </w:pPr>
      <w:r w:rsidRPr="00A96FF7">
        <w:rPr>
          <w:rFonts w:ascii="Arial" w:hAnsi="Arial" w:cs="Arial"/>
          <w:color w:val="FF0000"/>
        </w:rPr>
        <w:t>Unsafe Conditions</w:t>
      </w:r>
    </w:p>
    <w:p w14:paraId="1F5C542E"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Unsafe conditions contribute significantly to the </w:t>
      </w:r>
      <w:proofErr w:type="gramStart"/>
      <w:r w:rsidRPr="00A96FF7">
        <w:rPr>
          <w:rFonts w:ascii="Arial" w:hAnsi="Arial" w:cs="Arial"/>
        </w:rPr>
        <w:t>total</w:t>
      </w:r>
      <w:proofErr w:type="gramEnd"/>
      <w:r w:rsidRPr="00A96FF7">
        <w:rPr>
          <w:rFonts w:ascii="Arial" w:hAnsi="Arial" w:cs="Arial"/>
        </w:rPr>
        <w:t xml:space="preserve"> of accidents. The major types of unsafe conditions are:</w:t>
      </w:r>
    </w:p>
    <w:p w14:paraId="34162507" w14:textId="77777777" w:rsidR="00791C53" w:rsidRPr="00A96FF7" w:rsidRDefault="00791C53" w:rsidP="00A96FF7">
      <w:pPr>
        <w:numPr>
          <w:ilvl w:val="0"/>
          <w:numId w:val="47"/>
        </w:numPr>
        <w:spacing w:line="360" w:lineRule="auto"/>
        <w:ind w:hanging="720"/>
        <w:rPr>
          <w:rFonts w:ascii="Arial" w:hAnsi="Arial" w:cs="Arial"/>
        </w:rPr>
      </w:pPr>
      <w:r w:rsidRPr="00A96FF7">
        <w:rPr>
          <w:rFonts w:ascii="Arial" w:hAnsi="Arial" w:cs="Arial"/>
        </w:rPr>
        <w:t>Lack of guards or safety devices.</w:t>
      </w:r>
    </w:p>
    <w:p w14:paraId="50975FD9" w14:textId="77777777" w:rsidR="00791C53" w:rsidRPr="00A96FF7" w:rsidRDefault="00791C53" w:rsidP="00A96FF7">
      <w:pPr>
        <w:numPr>
          <w:ilvl w:val="0"/>
          <w:numId w:val="47"/>
        </w:numPr>
        <w:spacing w:line="360" w:lineRule="auto"/>
        <w:ind w:hanging="720"/>
        <w:rPr>
          <w:rFonts w:ascii="Arial" w:hAnsi="Arial" w:cs="Arial"/>
        </w:rPr>
      </w:pPr>
      <w:r w:rsidRPr="00A96FF7">
        <w:rPr>
          <w:rFonts w:ascii="Arial" w:hAnsi="Arial" w:cs="Arial"/>
        </w:rPr>
        <w:t>Lack of adequate warning systems.</w:t>
      </w:r>
    </w:p>
    <w:p w14:paraId="5A44EDA9" w14:textId="77777777" w:rsidR="00791C53" w:rsidRPr="00A96FF7" w:rsidRDefault="00791C53" w:rsidP="00A96FF7">
      <w:pPr>
        <w:numPr>
          <w:ilvl w:val="0"/>
          <w:numId w:val="47"/>
        </w:numPr>
        <w:spacing w:line="360" w:lineRule="auto"/>
        <w:ind w:hanging="720"/>
        <w:rPr>
          <w:rFonts w:ascii="Arial" w:hAnsi="Arial" w:cs="Arial"/>
        </w:rPr>
      </w:pPr>
      <w:r w:rsidRPr="00A96FF7">
        <w:rPr>
          <w:rFonts w:ascii="Arial" w:hAnsi="Arial" w:cs="Arial"/>
        </w:rPr>
        <w:t>Unexpected movement hazards.</w:t>
      </w:r>
    </w:p>
    <w:p w14:paraId="215E4077" w14:textId="77777777" w:rsidR="00791C53" w:rsidRPr="00A96FF7" w:rsidRDefault="00791C53" w:rsidP="00A96FF7">
      <w:pPr>
        <w:numPr>
          <w:ilvl w:val="0"/>
          <w:numId w:val="47"/>
        </w:numPr>
        <w:spacing w:line="360" w:lineRule="auto"/>
        <w:ind w:hanging="720"/>
        <w:rPr>
          <w:rFonts w:ascii="Arial" w:hAnsi="Arial" w:cs="Arial"/>
        </w:rPr>
      </w:pPr>
      <w:r w:rsidRPr="00A96FF7">
        <w:rPr>
          <w:rFonts w:ascii="Arial" w:hAnsi="Arial" w:cs="Arial"/>
        </w:rPr>
        <w:t>Fire and explosion hazards</w:t>
      </w:r>
    </w:p>
    <w:p w14:paraId="37DBE76D" w14:textId="77777777" w:rsidR="00791C53" w:rsidRPr="00A96FF7" w:rsidRDefault="00791C53" w:rsidP="00A96FF7">
      <w:pPr>
        <w:numPr>
          <w:ilvl w:val="0"/>
          <w:numId w:val="47"/>
        </w:numPr>
        <w:spacing w:line="360" w:lineRule="auto"/>
        <w:ind w:hanging="720"/>
        <w:rPr>
          <w:rFonts w:ascii="Arial" w:hAnsi="Arial" w:cs="Arial"/>
        </w:rPr>
      </w:pPr>
      <w:r w:rsidRPr="00A96FF7">
        <w:rPr>
          <w:rFonts w:ascii="Arial" w:hAnsi="Arial" w:cs="Arial"/>
        </w:rPr>
        <w:t>Poor housekeeping.</w:t>
      </w:r>
    </w:p>
    <w:p w14:paraId="0A4A2468" w14:textId="77777777" w:rsidR="00791C53" w:rsidRPr="00A96FF7" w:rsidRDefault="00791C53" w:rsidP="00A96FF7">
      <w:pPr>
        <w:numPr>
          <w:ilvl w:val="0"/>
          <w:numId w:val="47"/>
        </w:numPr>
        <w:spacing w:line="360" w:lineRule="auto"/>
        <w:ind w:hanging="720"/>
        <w:rPr>
          <w:rFonts w:ascii="Arial" w:hAnsi="Arial" w:cs="Arial"/>
        </w:rPr>
      </w:pPr>
      <w:r w:rsidRPr="00A96FF7">
        <w:rPr>
          <w:rFonts w:ascii="Arial" w:hAnsi="Arial" w:cs="Arial"/>
        </w:rPr>
        <w:t>Protruding objects.</w:t>
      </w:r>
    </w:p>
    <w:p w14:paraId="59635B28" w14:textId="77777777" w:rsidR="00791C53" w:rsidRPr="00A96FF7" w:rsidRDefault="00791C53" w:rsidP="00A96FF7">
      <w:pPr>
        <w:numPr>
          <w:ilvl w:val="0"/>
          <w:numId w:val="47"/>
        </w:numPr>
        <w:spacing w:line="360" w:lineRule="auto"/>
        <w:ind w:hanging="720"/>
        <w:rPr>
          <w:rFonts w:ascii="Arial" w:hAnsi="Arial" w:cs="Arial"/>
        </w:rPr>
      </w:pPr>
      <w:r w:rsidRPr="00A96FF7">
        <w:rPr>
          <w:rFonts w:ascii="Arial" w:hAnsi="Arial" w:cs="Arial"/>
        </w:rPr>
        <w:t>Close clearance and congestion.</w:t>
      </w:r>
    </w:p>
    <w:p w14:paraId="53AD0245" w14:textId="77777777" w:rsidR="00791C53" w:rsidRPr="00A96FF7" w:rsidRDefault="00791C53" w:rsidP="00A96FF7">
      <w:pPr>
        <w:numPr>
          <w:ilvl w:val="0"/>
          <w:numId w:val="47"/>
        </w:numPr>
        <w:spacing w:line="360" w:lineRule="auto"/>
        <w:ind w:hanging="720"/>
        <w:rPr>
          <w:rFonts w:ascii="Arial" w:hAnsi="Arial" w:cs="Arial"/>
        </w:rPr>
      </w:pPr>
      <w:r w:rsidRPr="00A96FF7">
        <w:rPr>
          <w:rFonts w:ascii="Arial" w:hAnsi="Arial" w:cs="Arial"/>
        </w:rPr>
        <w:t>Environmental conditions.</w:t>
      </w:r>
    </w:p>
    <w:p w14:paraId="4F06D836" w14:textId="6BFC52FE" w:rsidR="00CD18EB" w:rsidRPr="00D43DBA" w:rsidRDefault="00791C53" w:rsidP="00D43DBA">
      <w:pPr>
        <w:numPr>
          <w:ilvl w:val="0"/>
          <w:numId w:val="47"/>
        </w:numPr>
        <w:spacing w:line="360" w:lineRule="auto"/>
        <w:ind w:hanging="720"/>
        <w:rPr>
          <w:rFonts w:ascii="Arial" w:hAnsi="Arial" w:cs="Arial"/>
        </w:rPr>
      </w:pPr>
      <w:r w:rsidRPr="00A96FF7">
        <w:rPr>
          <w:rFonts w:ascii="Arial" w:hAnsi="Arial" w:cs="Arial"/>
        </w:rPr>
        <w:t>Hazardous arrangement, placement or storage.</w:t>
      </w:r>
    </w:p>
    <w:p w14:paraId="54A1713F" w14:textId="77777777" w:rsidR="00791C53" w:rsidRPr="00A96FF7" w:rsidRDefault="00791C53" w:rsidP="00A96FF7">
      <w:pPr>
        <w:numPr>
          <w:ilvl w:val="0"/>
          <w:numId w:val="47"/>
        </w:numPr>
        <w:spacing w:line="360" w:lineRule="auto"/>
        <w:ind w:hanging="720"/>
        <w:rPr>
          <w:rFonts w:ascii="Arial" w:hAnsi="Arial" w:cs="Arial"/>
        </w:rPr>
      </w:pPr>
      <w:r w:rsidRPr="00A96FF7">
        <w:rPr>
          <w:rFonts w:ascii="Arial" w:hAnsi="Arial" w:cs="Arial"/>
        </w:rPr>
        <w:t>Defective tools and equipment.</w:t>
      </w:r>
    </w:p>
    <w:p w14:paraId="4C963B66" w14:textId="3F13020C" w:rsidR="00D43DBA" w:rsidRPr="00D43DBA" w:rsidRDefault="00791C53" w:rsidP="00D43DBA">
      <w:pPr>
        <w:numPr>
          <w:ilvl w:val="0"/>
          <w:numId w:val="47"/>
        </w:numPr>
        <w:spacing w:line="360" w:lineRule="auto"/>
        <w:ind w:hanging="720"/>
        <w:rPr>
          <w:rFonts w:ascii="Arial" w:hAnsi="Arial" w:cs="Arial"/>
        </w:rPr>
      </w:pPr>
      <w:r w:rsidRPr="00A96FF7">
        <w:rPr>
          <w:rFonts w:ascii="Arial" w:hAnsi="Arial" w:cs="Arial"/>
        </w:rPr>
        <w:t>Inadequate illumination, noise, heat.</w:t>
      </w:r>
    </w:p>
    <w:p w14:paraId="3751BF5E" w14:textId="77777777" w:rsidR="00791C53" w:rsidRPr="00A96FF7" w:rsidRDefault="00791C53" w:rsidP="00A96FF7">
      <w:pPr>
        <w:numPr>
          <w:ilvl w:val="0"/>
          <w:numId w:val="47"/>
        </w:numPr>
        <w:spacing w:line="360" w:lineRule="auto"/>
        <w:ind w:hanging="720"/>
        <w:rPr>
          <w:rFonts w:ascii="Arial" w:hAnsi="Arial" w:cs="Arial"/>
        </w:rPr>
      </w:pPr>
      <w:r w:rsidRPr="00A96FF7">
        <w:rPr>
          <w:rFonts w:ascii="Arial" w:hAnsi="Arial" w:cs="Arial"/>
        </w:rPr>
        <w:t>Hazardous personal attire.</w:t>
      </w:r>
    </w:p>
    <w:p w14:paraId="562747F9" w14:textId="77777777" w:rsidR="00791C53" w:rsidRPr="00A96FF7" w:rsidRDefault="00791C53" w:rsidP="00A96FF7">
      <w:pPr>
        <w:spacing w:line="360" w:lineRule="auto"/>
        <w:rPr>
          <w:rFonts w:ascii="Arial" w:hAnsi="Arial" w:cs="Arial"/>
        </w:rPr>
      </w:pPr>
    </w:p>
    <w:p w14:paraId="3C00F898" w14:textId="77777777" w:rsidR="00791C53" w:rsidRPr="00A96FF7" w:rsidRDefault="00791C53" w:rsidP="00A96FF7">
      <w:pPr>
        <w:spacing w:line="360" w:lineRule="auto"/>
        <w:rPr>
          <w:rFonts w:ascii="Arial" w:hAnsi="Arial" w:cs="Arial"/>
        </w:rPr>
      </w:pPr>
      <w:r w:rsidRPr="00A96FF7">
        <w:rPr>
          <w:rFonts w:ascii="Arial" w:hAnsi="Arial" w:cs="Arial"/>
        </w:rPr>
        <w:t>The contributing factors of unsafe conditions but are not limited to the following:</w:t>
      </w:r>
    </w:p>
    <w:p w14:paraId="0C4DB098" w14:textId="77777777" w:rsidR="00791C53" w:rsidRPr="00A96FF7" w:rsidRDefault="00791C53" w:rsidP="00A96FF7">
      <w:pPr>
        <w:numPr>
          <w:ilvl w:val="0"/>
          <w:numId w:val="48"/>
        </w:numPr>
        <w:spacing w:line="360" w:lineRule="auto"/>
        <w:ind w:hanging="720"/>
        <w:rPr>
          <w:rFonts w:ascii="Arial" w:hAnsi="Arial" w:cs="Arial"/>
        </w:rPr>
      </w:pPr>
      <w:r w:rsidRPr="00A96FF7">
        <w:rPr>
          <w:rFonts w:ascii="Arial" w:hAnsi="Arial" w:cs="Arial"/>
        </w:rPr>
        <w:t>Actions of employees.</w:t>
      </w:r>
    </w:p>
    <w:p w14:paraId="1B7C74BD" w14:textId="77777777" w:rsidR="00791C53" w:rsidRPr="00A96FF7" w:rsidRDefault="00791C53" w:rsidP="00A96FF7">
      <w:pPr>
        <w:numPr>
          <w:ilvl w:val="0"/>
          <w:numId w:val="48"/>
        </w:numPr>
        <w:spacing w:line="360" w:lineRule="auto"/>
        <w:ind w:hanging="720"/>
        <w:rPr>
          <w:rFonts w:ascii="Arial" w:hAnsi="Arial" w:cs="Arial"/>
        </w:rPr>
      </w:pPr>
      <w:proofErr w:type="gramStart"/>
      <w:r w:rsidRPr="00A96FF7">
        <w:rPr>
          <w:rFonts w:ascii="Arial" w:hAnsi="Arial" w:cs="Arial"/>
        </w:rPr>
        <w:t>Actions of maintenance</w:t>
      </w:r>
      <w:proofErr w:type="gramEnd"/>
      <w:r w:rsidRPr="00A96FF7">
        <w:rPr>
          <w:rFonts w:ascii="Arial" w:hAnsi="Arial" w:cs="Arial"/>
        </w:rPr>
        <w:t xml:space="preserve"> personnel.</w:t>
      </w:r>
    </w:p>
    <w:p w14:paraId="10972F02" w14:textId="77777777" w:rsidR="00791C53" w:rsidRPr="00A96FF7" w:rsidRDefault="00791C53" w:rsidP="00A96FF7">
      <w:pPr>
        <w:numPr>
          <w:ilvl w:val="0"/>
          <w:numId w:val="48"/>
        </w:numPr>
        <w:spacing w:line="360" w:lineRule="auto"/>
        <w:ind w:hanging="720"/>
        <w:rPr>
          <w:rFonts w:ascii="Arial" w:hAnsi="Arial" w:cs="Arial"/>
        </w:rPr>
      </w:pPr>
      <w:r w:rsidRPr="00A96FF7">
        <w:rPr>
          <w:rFonts w:ascii="Arial" w:hAnsi="Arial" w:cs="Arial"/>
        </w:rPr>
        <w:t>Design and engineering.</w:t>
      </w:r>
    </w:p>
    <w:p w14:paraId="12F329FC" w14:textId="77777777" w:rsidR="00791C53" w:rsidRPr="00A96FF7" w:rsidRDefault="00791C53" w:rsidP="00A96FF7">
      <w:pPr>
        <w:numPr>
          <w:ilvl w:val="0"/>
          <w:numId w:val="48"/>
        </w:numPr>
        <w:spacing w:line="360" w:lineRule="auto"/>
        <w:ind w:hanging="720"/>
        <w:rPr>
          <w:rFonts w:ascii="Arial" w:hAnsi="Arial" w:cs="Arial"/>
        </w:rPr>
      </w:pPr>
      <w:r w:rsidRPr="00A96FF7">
        <w:rPr>
          <w:rFonts w:ascii="Arial" w:hAnsi="Arial" w:cs="Arial"/>
        </w:rPr>
        <w:t>Purchasing practices.</w:t>
      </w:r>
    </w:p>
    <w:p w14:paraId="159E5C40" w14:textId="77777777" w:rsidR="00791C53" w:rsidRPr="00A96FF7" w:rsidRDefault="00791C53" w:rsidP="00A96FF7">
      <w:pPr>
        <w:numPr>
          <w:ilvl w:val="0"/>
          <w:numId w:val="48"/>
        </w:numPr>
        <w:spacing w:line="360" w:lineRule="auto"/>
        <w:ind w:hanging="720"/>
        <w:rPr>
          <w:rFonts w:ascii="Arial" w:hAnsi="Arial" w:cs="Arial"/>
        </w:rPr>
      </w:pPr>
      <w:r w:rsidRPr="00A96FF7">
        <w:rPr>
          <w:rFonts w:ascii="Arial" w:hAnsi="Arial" w:cs="Arial"/>
        </w:rPr>
        <w:t xml:space="preserve">Normal wear and </w:t>
      </w:r>
      <w:proofErr w:type="gramStart"/>
      <w:r w:rsidRPr="00A96FF7">
        <w:rPr>
          <w:rFonts w:ascii="Arial" w:hAnsi="Arial" w:cs="Arial"/>
        </w:rPr>
        <w:t>tear</w:t>
      </w:r>
      <w:proofErr w:type="gramEnd"/>
      <w:r w:rsidRPr="00A96FF7">
        <w:rPr>
          <w:rFonts w:ascii="Arial" w:hAnsi="Arial" w:cs="Arial"/>
        </w:rPr>
        <w:t>.</w:t>
      </w:r>
    </w:p>
    <w:p w14:paraId="7745C376" w14:textId="77777777" w:rsidR="00791C53" w:rsidRPr="00A96FF7" w:rsidRDefault="00791C53" w:rsidP="00A96FF7">
      <w:pPr>
        <w:numPr>
          <w:ilvl w:val="0"/>
          <w:numId w:val="48"/>
        </w:numPr>
        <w:spacing w:line="360" w:lineRule="auto"/>
        <w:ind w:hanging="720"/>
        <w:rPr>
          <w:rFonts w:ascii="Arial" w:hAnsi="Arial" w:cs="Arial"/>
        </w:rPr>
      </w:pPr>
      <w:r w:rsidRPr="00A96FF7">
        <w:rPr>
          <w:rFonts w:ascii="Arial" w:hAnsi="Arial" w:cs="Arial"/>
        </w:rPr>
        <w:t>Lack of maintenance.</w:t>
      </w:r>
    </w:p>
    <w:p w14:paraId="4A687942" w14:textId="77777777" w:rsidR="00791C53" w:rsidRPr="00A96FF7" w:rsidRDefault="00791C53" w:rsidP="00A96FF7">
      <w:pPr>
        <w:spacing w:line="360" w:lineRule="auto"/>
        <w:rPr>
          <w:rFonts w:ascii="Arial" w:hAnsi="Arial" w:cs="Arial"/>
        </w:rPr>
      </w:pPr>
      <w:r w:rsidRPr="00A96FF7">
        <w:rPr>
          <w:rFonts w:ascii="Arial" w:hAnsi="Arial" w:cs="Arial"/>
        </w:rPr>
        <w:br w:type="page"/>
      </w:r>
      <w:r w:rsidRPr="00A96FF7">
        <w:rPr>
          <w:rFonts w:ascii="Arial" w:hAnsi="Arial" w:cs="Arial"/>
        </w:rPr>
        <w:lastRenderedPageBreak/>
        <w:t xml:space="preserve"> </w:t>
      </w:r>
    </w:p>
    <w:p w14:paraId="2500A854" w14:textId="77777777" w:rsidR="00791C53" w:rsidRPr="00CD18EB" w:rsidRDefault="00791C53" w:rsidP="00A96FF7">
      <w:pPr>
        <w:pStyle w:val="xl32"/>
        <w:pBdr>
          <w:left w:val="none" w:sz="0" w:space="0" w:color="auto"/>
        </w:pBdr>
        <w:spacing w:before="0" w:beforeAutospacing="0" w:after="0" w:afterAutospacing="0" w:line="360" w:lineRule="auto"/>
        <w:rPr>
          <w:rFonts w:cs="Arial"/>
        </w:rPr>
      </w:pPr>
      <w:r w:rsidRPr="00CD18EB">
        <w:rPr>
          <w:rFonts w:cs="Arial"/>
        </w:rPr>
        <w:t>ACCIDENT ANALYSIS</w:t>
      </w:r>
    </w:p>
    <w:p w14:paraId="25465FB5" w14:textId="77777777" w:rsidR="00791C53" w:rsidRPr="00CD18EB" w:rsidRDefault="00791C53" w:rsidP="00A96FF7">
      <w:pPr>
        <w:pStyle w:val="xl32"/>
        <w:pBdr>
          <w:left w:val="none" w:sz="0" w:space="0" w:color="auto"/>
        </w:pBdr>
        <w:spacing w:before="0" w:beforeAutospacing="0" w:after="0" w:afterAutospacing="0" w:line="360" w:lineRule="auto"/>
        <w:rPr>
          <w:rFonts w:cs="Arial"/>
        </w:rPr>
      </w:pPr>
    </w:p>
    <w:p w14:paraId="17D25748" w14:textId="77777777" w:rsidR="00791C53" w:rsidRPr="00CD18EB" w:rsidRDefault="00791C53" w:rsidP="00A96FF7">
      <w:pPr>
        <w:pStyle w:val="xl32"/>
        <w:pBdr>
          <w:left w:val="none" w:sz="0" w:space="0" w:color="auto"/>
        </w:pBdr>
        <w:spacing w:before="0" w:beforeAutospacing="0" w:after="0" w:afterAutospacing="0" w:line="360" w:lineRule="auto"/>
        <w:jc w:val="both"/>
        <w:rPr>
          <w:rFonts w:cs="Arial"/>
          <w:caps/>
        </w:rPr>
      </w:pPr>
      <w:r w:rsidRPr="00CD18EB">
        <w:rPr>
          <w:rFonts w:cs="Arial"/>
          <w:caps/>
        </w:rPr>
        <w:t>Purpose</w:t>
      </w:r>
    </w:p>
    <w:p w14:paraId="7B6B254B" w14:textId="77777777" w:rsidR="00791C53" w:rsidRPr="00A96FF7" w:rsidRDefault="00791C53" w:rsidP="00A96FF7">
      <w:pPr>
        <w:pStyle w:val="xl32"/>
        <w:pBdr>
          <w:left w:val="none" w:sz="0" w:space="0" w:color="auto"/>
        </w:pBdr>
        <w:spacing w:before="0" w:beforeAutospacing="0" w:after="0" w:afterAutospacing="0" w:line="360" w:lineRule="auto"/>
        <w:jc w:val="both"/>
        <w:rPr>
          <w:rFonts w:cs="Arial"/>
        </w:rPr>
      </w:pPr>
    </w:p>
    <w:p w14:paraId="58829AAB" w14:textId="77777777" w:rsidR="00791C53" w:rsidRPr="00A96FF7" w:rsidRDefault="00791C53" w:rsidP="00A96FF7">
      <w:pPr>
        <w:pStyle w:val="xl32"/>
        <w:pBdr>
          <w:left w:val="none" w:sz="0" w:space="0" w:color="auto"/>
        </w:pBdr>
        <w:spacing w:before="0" w:beforeAutospacing="0" w:after="0" w:afterAutospacing="0" w:line="360" w:lineRule="auto"/>
        <w:jc w:val="both"/>
        <w:rPr>
          <w:rFonts w:cs="Arial"/>
          <w:b w:val="0"/>
          <w:bCs w:val="0"/>
        </w:rPr>
      </w:pPr>
      <w:r w:rsidRPr="00A96FF7">
        <w:rPr>
          <w:rFonts w:cs="Arial"/>
          <w:b w:val="0"/>
          <w:bCs w:val="0"/>
        </w:rPr>
        <w:t>To be used to train Supervisors and members of the Joint Health and Safety Committee in Accident Investigations.  An “</w:t>
      </w:r>
      <w:r w:rsidRPr="00A96FF7">
        <w:rPr>
          <w:rFonts w:cs="Arial"/>
          <w:b w:val="0"/>
          <w:bCs w:val="0"/>
          <w:i/>
          <w:iCs/>
        </w:rPr>
        <w:t xml:space="preserve">accident” </w:t>
      </w:r>
      <w:r w:rsidRPr="00A96FF7">
        <w:rPr>
          <w:rFonts w:cs="Arial"/>
          <w:b w:val="0"/>
          <w:bCs w:val="0"/>
        </w:rPr>
        <w:t xml:space="preserve">can be defined as an unplanned event that interrupts the completion of an </w:t>
      </w:r>
      <w:proofErr w:type="gramStart"/>
      <w:r w:rsidRPr="00A96FF7">
        <w:rPr>
          <w:rFonts w:cs="Arial"/>
          <w:b w:val="0"/>
          <w:bCs w:val="0"/>
        </w:rPr>
        <w:t>activity, and</w:t>
      </w:r>
      <w:proofErr w:type="gramEnd"/>
      <w:r w:rsidRPr="00A96FF7">
        <w:rPr>
          <w:rFonts w:cs="Arial"/>
          <w:b w:val="0"/>
          <w:bCs w:val="0"/>
        </w:rPr>
        <w:t xml:space="preserve"> may (or may not) include injury and property damage.</w:t>
      </w:r>
    </w:p>
    <w:p w14:paraId="257465AB" w14:textId="77777777" w:rsidR="00791C53" w:rsidRPr="00A96FF7" w:rsidRDefault="00791C53" w:rsidP="00A96FF7">
      <w:pPr>
        <w:spacing w:line="360" w:lineRule="auto"/>
        <w:jc w:val="both"/>
        <w:rPr>
          <w:rFonts w:ascii="Arial" w:hAnsi="Arial" w:cs="Arial"/>
        </w:rPr>
      </w:pPr>
    </w:p>
    <w:p w14:paraId="7D6D18E6"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Management’s reasons for the investigation of accidents and other incidents that could downgrade operations are logical and understandable.  It is not the logic of investigations that presents the major roadblocks to accomplishment of good investigations; it is the concern of time.  Most accident investigations do take the valuable time away from each person conducting the investigation and </w:t>
      </w:r>
      <w:proofErr w:type="gramStart"/>
      <w:r w:rsidRPr="00A96FF7">
        <w:rPr>
          <w:rFonts w:ascii="Arial" w:hAnsi="Arial" w:cs="Arial"/>
        </w:rPr>
        <w:t>as a result of</w:t>
      </w:r>
      <w:proofErr w:type="gramEnd"/>
      <w:r w:rsidRPr="00A96FF7">
        <w:rPr>
          <w:rFonts w:ascii="Arial" w:hAnsi="Arial" w:cs="Arial"/>
        </w:rPr>
        <w:t xml:space="preserve"> this, time management is very crucial and important.</w:t>
      </w:r>
    </w:p>
    <w:p w14:paraId="5D613035" w14:textId="77777777" w:rsidR="00791C53" w:rsidRPr="00A96FF7" w:rsidRDefault="00791C53" w:rsidP="00A96FF7">
      <w:pPr>
        <w:spacing w:line="360" w:lineRule="auto"/>
        <w:jc w:val="both"/>
        <w:rPr>
          <w:rFonts w:ascii="Arial" w:hAnsi="Arial" w:cs="Arial"/>
        </w:rPr>
      </w:pPr>
    </w:p>
    <w:p w14:paraId="74833672" w14:textId="77777777" w:rsidR="00791C53" w:rsidRPr="00A96FF7" w:rsidRDefault="00791C53" w:rsidP="00A96FF7">
      <w:pPr>
        <w:pStyle w:val="BodyText2"/>
        <w:spacing w:line="360" w:lineRule="auto"/>
        <w:ind w:right="0"/>
        <w:jc w:val="left"/>
        <w:rPr>
          <w:rFonts w:ascii="Arial" w:hAnsi="Arial" w:cs="Arial"/>
        </w:rPr>
      </w:pPr>
      <w:r w:rsidRPr="00A96FF7">
        <w:rPr>
          <w:rFonts w:ascii="Arial" w:hAnsi="Arial" w:cs="Arial"/>
        </w:rPr>
        <w:t>The Manager is not the only one involved in the accident investigation, but he is the one who must assume an important immediate responsibility whenever an investigation occurs in his area.</w:t>
      </w:r>
    </w:p>
    <w:p w14:paraId="68CCA168" w14:textId="77777777" w:rsidR="00791C53" w:rsidRPr="00A96FF7" w:rsidRDefault="00791C53" w:rsidP="00A96FF7">
      <w:pPr>
        <w:spacing w:line="360" w:lineRule="auto"/>
        <w:jc w:val="both"/>
        <w:rPr>
          <w:rFonts w:ascii="Arial" w:hAnsi="Arial" w:cs="Arial"/>
        </w:rPr>
      </w:pPr>
    </w:p>
    <w:p w14:paraId="0D590580" w14:textId="77777777" w:rsidR="00791C53" w:rsidRPr="00A96FF7" w:rsidRDefault="00791C53" w:rsidP="00A96FF7">
      <w:pPr>
        <w:pStyle w:val="BodyText3"/>
        <w:spacing w:line="360" w:lineRule="auto"/>
        <w:rPr>
          <w:rFonts w:ascii="Arial" w:hAnsi="Arial" w:cs="Arial"/>
          <w:b w:val="0"/>
          <w:bCs/>
          <w:szCs w:val="24"/>
        </w:rPr>
      </w:pPr>
      <w:r w:rsidRPr="00A96FF7">
        <w:rPr>
          <w:rFonts w:ascii="Arial" w:hAnsi="Arial" w:cs="Arial"/>
          <w:b w:val="0"/>
          <w:bCs/>
          <w:szCs w:val="24"/>
        </w:rPr>
        <w:t xml:space="preserve">The </w:t>
      </w:r>
      <w:proofErr w:type="gramStart"/>
      <w:r w:rsidRPr="00A96FF7">
        <w:rPr>
          <w:rFonts w:ascii="Arial" w:hAnsi="Arial" w:cs="Arial"/>
          <w:b w:val="0"/>
          <w:bCs/>
          <w:szCs w:val="24"/>
        </w:rPr>
        <w:t>reasons of</w:t>
      </w:r>
      <w:proofErr w:type="gramEnd"/>
      <w:r w:rsidRPr="00A96FF7">
        <w:rPr>
          <w:rFonts w:ascii="Arial" w:hAnsi="Arial" w:cs="Arial"/>
          <w:b w:val="0"/>
          <w:bCs/>
          <w:szCs w:val="24"/>
        </w:rPr>
        <w:t xml:space="preserve"> why a Manager/Supervisor should investigate an accident are as follows:</w:t>
      </w:r>
    </w:p>
    <w:p w14:paraId="2B34B680" w14:textId="77777777" w:rsidR="00791C53" w:rsidRPr="00A96FF7" w:rsidRDefault="00791C53" w:rsidP="00A96FF7">
      <w:pPr>
        <w:pStyle w:val="BodyText3"/>
        <w:spacing w:line="360" w:lineRule="auto"/>
        <w:rPr>
          <w:rFonts w:ascii="Arial" w:hAnsi="Arial" w:cs="Arial"/>
          <w:szCs w:val="24"/>
        </w:rPr>
      </w:pPr>
    </w:p>
    <w:p w14:paraId="204A0C6B" w14:textId="77777777" w:rsidR="00791C53" w:rsidRPr="00A96FF7" w:rsidRDefault="00791C53" w:rsidP="00A96FF7">
      <w:pPr>
        <w:numPr>
          <w:ilvl w:val="0"/>
          <w:numId w:val="16"/>
        </w:numPr>
        <w:spacing w:line="360" w:lineRule="auto"/>
        <w:ind w:left="749" w:hanging="749"/>
        <w:jc w:val="both"/>
        <w:rPr>
          <w:rFonts w:ascii="Arial" w:hAnsi="Arial" w:cs="Arial"/>
          <w:b/>
          <w:bCs/>
        </w:rPr>
      </w:pPr>
      <w:r w:rsidRPr="00A96FF7">
        <w:rPr>
          <w:rFonts w:ascii="Arial" w:hAnsi="Arial" w:cs="Arial"/>
          <w:b/>
          <w:bCs/>
        </w:rPr>
        <w:t xml:space="preserve">He/She has a personal interest </w:t>
      </w:r>
      <w:proofErr w:type="gramStart"/>
      <w:r w:rsidRPr="00A96FF7">
        <w:rPr>
          <w:rFonts w:ascii="Arial" w:hAnsi="Arial" w:cs="Arial"/>
          <w:b/>
          <w:bCs/>
        </w:rPr>
        <w:t>to protect</w:t>
      </w:r>
      <w:proofErr w:type="gramEnd"/>
      <w:r w:rsidRPr="00A96FF7">
        <w:rPr>
          <w:rFonts w:ascii="Arial" w:hAnsi="Arial" w:cs="Arial"/>
          <w:b/>
          <w:bCs/>
        </w:rPr>
        <w:t>:</w:t>
      </w:r>
    </w:p>
    <w:p w14:paraId="53CB1606" w14:textId="77777777" w:rsidR="00791C53" w:rsidRPr="00A96FF7" w:rsidRDefault="00791C53" w:rsidP="00A96FF7">
      <w:pPr>
        <w:spacing w:line="360" w:lineRule="auto"/>
        <w:jc w:val="both"/>
        <w:rPr>
          <w:rFonts w:ascii="Arial" w:hAnsi="Arial" w:cs="Arial"/>
          <w:b/>
          <w:bCs/>
        </w:rPr>
      </w:pPr>
    </w:p>
    <w:p w14:paraId="3118C404" w14:textId="77777777" w:rsidR="00791C53" w:rsidRPr="00A96FF7" w:rsidRDefault="00791C53" w:rsidP="00A96FF7">
      <w:pPr>
        <w:pStyle w:val="BodyTextIndent3"/>
        <w:spacing w:line="360" w:lineRule="auto"/>
        <w:ind w:left="0" w:hanging="21"/>
        <w:rPr>
          <w:rFonts w:ascii="Arial" w:hAnsi="Arial" w:cs="Arial"/>
        </w:rPr>
      </w:pPr>
      <w:r w:rsidRPr="00A96FF7">
        <w:rPr>
          <w:rFonts w:ascii="Arial" w:hAnsi="Arial" w:cs="Arial"/>
        </w:rPr>
        <w:t xml:space="preserve">Downgrading accidents can affect </w:t>
      </w:r>
      <w:proofErr w:type="gramStart"/>
      <w:r w:rsidRPr="00A96FF7">
        <w:rPr>
          <w:rFonts w:ascii="Arial" w:hAnsi="Arial" w:cs="Arial"/>
        </w:rPr>
        <w:t>the safety</w:t>
      </w:r>
      <w:proofErr w:type="gramEnd"/>
      <w:r w:rsidRPr="00A96FF7">
        <w:rPr>
          <w:rFonts w:ascii="Arial" w:hAnsi="Arial" w:cs="Arial"/>
        </w:rPr>
        <w:t xml:space="preserve">, quality, production, and costs in his/her area and, </w:t>
      </w:r>
      <w:proofErr w:type="gramStart"/>
      <w:r w:rsidRPr="00A96FF7">
        <w:rPr>
          <w:rFonts w:ascii="Arial" w:hAnsi="Arial" w:cs="Arial"/>
        </w:rPr>
        <w:t>as a result of</w:t>
      </w:r>
      <w:proofErr w:type="gramEnd"/>
      <w:r w:rsidRPr="00A96FF7">
        <w:rPr>
          <w:rFonts w:ascii="Arial" w:hAnsi="Arial" w:cs="Arial"/>
        </w:rPr>
        <w:t xml:space="preserve"> this, must be involved in the prevention and control.</w:t>
      </w:r>
    </w:p>
    <w:p w14:paraId="1E248D25" w14:textId="77777777" w:rsidR="00791C53" w:rsidRPr="00A96FF7" w:rsidRDefault="00791C53" w:rsidP="00A96FF7">
      <w:pPr>
        <w:pStyle w:val="BodyTextIndent3"/>
        <w:spacing w:line="360" w:lineRule="auto"/>
        <w:rPr>
          <w:rFonts w:ascii="Arial" w:hAnsi="Arial" w:cs="Arial"/>
        </w:rPr>
      </w:pPr>
    </w:p>
    <w:p w14:paraId="7B47870D" w14:textId="77777777" w:rsidR="00791C53" w:rsidRDefault="00791C53" w:rsidP="00A96FF7">
      <w:pPr>
        <w:numPr>
          <w:ilvl w:val="0"/>
          <w:numId w:val="16"/>
        </w:numPr>
        <w:spacing w:line="360" w:lineRule="auto"/>
        <w:jc w:val="both"/>
        <w:rPr>
          <w:rFonts w:ascii="Arial" w:hAnsi="Arial" w:cs="Arial"/>
          <w:b/>
          <w:bCs/>
        </w:rPr>
      </w:pPr>
      <w:r w:rsidRPr="00A96FF7">
        <w:rPr>
          <w:rFonts w:ascii="Arial" w:hAnsi="Arial" w:cs="Arial"/>
          <w:b/>
          <w:bCs/>
        </w:rPr>
        <w:t>He/She knows most about people and conditions:</w:t>
      </w:r>
    </w:p>
    <w:p w14:paraId="27FB7B81" w14:textId="77777777" w:rsidR="00D43DBA" w:rsidRDefault="00D43DBA" w:rsidP="00D43DBA">
      <w:pPr>
        <w:spacing w:line="360" w:lineRule="auto"/>
        <w:jc w:val="both"/>
        <w:rPr>
          <w:rFonts w:ascii="Arial" w:hAnsi="Arial" w:cs="Arial"/>
          <w:b/>
          <w:bCs/>
        </w:rPr>
      </w:pPr>
    </w:p>
    <w:p w14:paraId="0C711C49" w14:textId="77777777" w:rsidR="00D43DBA" w:rsidRDefault="00D43DBA" w:rsidP="00D43DBA">
      <w:pPr>
        <w:spacing w:line="360" w:lineRule="auto"/>
        <w:jc w:val="both"/>
        <w:rPr>
          <w:rFonts w:ascii="Arial" w:hAnsi="Arial" w:cs="Arial"/>
          <w:b/>
          <w:bCs/>
        </w:rPr>
      </w:pPr>
    </w:p>
    <w:p w14:paraId="21C0A0EE" w14:textId="77777777" w:rsidR="00D43DBA" w:rsidRPr="00A96FF7" w:rsidRDefault="00D43DBA" w:rsidP="00D43DBA">
      <w:pPr>
        <w:spacing w:line="360" w:lineRule="auto"/>
        <w:jc w:val="both"/>
        <w:rPr>
          <w:rFonts w:ascii="Arial" w:hAnsi="Arial" w:cs="Arial"/>
          <w:b/>
          <w:bCs/>
        </w:rPr>
      </w:pPr>
    </w:p>
    <w:p w14:paraId="0214E9EC"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Since it is his/her area (employees, equipment, materials, and environment that he/she manages every day), he/she would know more about the daily activity and the conditions within that department than anyone else would. </w:t>
      </w:r>
    </w:p>
    <w:p w14:paraId="775EC14C" w14:textId="77777777" w:rsidR="00791C53" w:rsidRPr="00A96FF7" w:rsidRDefault="00791C53" w:rsidP="00A96FF7">
      <w:pPr>
        <w:spacing w:line="360" w:lineRule="auto"/>
        <w:ind w:left="360"/>
        <w:jc w:val="both"/>
        <w:rPr>
          <w:rFonts w:ascii="Arial" w:hAnsi="Arial" w:cs="Arial"/>
          <w:u w:val="single"/>
        </w:rPr>
      </w:pPr>
    </w:p>
    <w:p w14:paraId="092A7428" w14:textId="77777777" w:rsidR="00791C53" w:rsidRPr="00A96FF7" w:rsidRDefault="00791C53" w:rsidP="00A96FF7">
      <w:pPr>
        <w:numPr>
          <w:ilvl w:val="0"/>
          <w:numId w:val="16"/>
        </w:numPr>
        <w:spacing w:line="360" w:lineRule="auto"/>
        <w:ind w:left="748" w:hanging="748"/>
        <w:jc w:val="both"/>
        <w:rPr>
          <w:rFonts w:ascii="Arial" w:hAnsi="Arial" w:cs="Arial"/>
          <w:b/>
          <w:bCs/>
        </w:rPr>
      </w:pPr>
      <w:r w:rsidRPr="00A96FF7">
        <w:rPr>
          <w:rFonts w:ascii="Arial" w:hAnsi="Arial" w:cs="Arial"/>
          <w:b/>
          <w:bCs/>
        </w:rPr>
        <w:t>He/She will take the action anyway:</w:t>
      </w:r>
    </w:p>
    <w:p w14:paraId="3CB6CA2B" w14:textId="77777777" w:rsidR="00791C53" w:rsidRPr="00A96FF7" w:rsidRDefault="00791C53" w:rsidP="00A96FF7">
      <w:pPr>
        <w:pStyle w:val="BodyTextIndent3"/>
        <w:spacing w:line="360" w:lineRule="auto"/>
        <w:ind w:left="0" w:hanging="28"/>
        <w:rPr>
          <w:rFonts w:ascii="Arial" w:hAnsi="Arial" w:cs="Arial"/>
        </w:rPr>
      </w:pPr>
      <w:r w:rsidRPr="00A96FF7">
        <w:rPr>
          <w:rFonts w:ascii="Arial" w:hAnsi="Arial" w:cs="Arial"/>
        </w:rPr>
        <w:t>After all, because it is his/her area, in the final analysis, anything that must be done will involve him anyway.  He/She is the one who will have to follow up anything that needs changing, correcting or doing.  It just makes sense that if he/she is on the investigation from the start, it’s better for him/her and for the people in the end.</w:t>
      </w:r>
    </w:p>
    <w:p w14:paraId="4B76B0D5" w14:textId="77777777" w:rsidR="00791C53" w:rsidRPr="00A96FF7" w:rsidRDefault="00791C53" w:rsidP="00A96FF7">
      <w:pPr>
        <w:pStyle w:val="BodyTextIndent3"/>
        <w:spacing w:line="360" w:lineRule="auto"/>
        <w:rPr>
          <w:rFonts w:ascii="Arial" w:hAnsi="Arial" w:cs="Arial"/>
        </w:rPr>
      </w:pPr>
    </w:p>
    <w:p w14:paraId="236AB3B9" w14:textId="77777777" w:rsidR="00791C53" w:rsidRPr="00A96FF7" w:rsidRDefault="00791C53" w:rsidP="00A96FF7">
      <w:pPr>
        <w:numPr>
          <w:ilvl w:val="0"/>
          <w:numId w:val="16"/>
        </w:numPr>
        <w:spacing w:line="360" w:lineRule="auto"/>
        <w:ind w:left="748" w:hanging="748"/>
        <w:jc w:val="both"/>
        <w:rPr>
          <w:rFonts w:ascii="Arial" w:hAnsi="Arial" w:cs="Arial"/>
          <w:b/>
          <w:bCs/>
        </w:rPr>
      </w:pPr>
      <w:r w:rsidRPr="00A96FF7">
        <w:rPr>
          <w:rFonts w:ascii="Arial" w:hAnsi="Arial" w:cs="Arial"/>
          <w:b/>
          <w:bCs/>
        </w:rPr>
        <w:t>He/She knows best of how to get the information:</w:t>
      </w:r>
    </w:p>
    <w:p w14:paraId="4F7D799A" w14:textId="77777777" w:rsidR="00791C53" w:rsidRPr="00A96FF7" w:rsidRDefault="00791C53" w:rsidP="00A96FF7">
      <w:pPr>
        <w:pStyle w:val="BodyTextIndent"/>
        <w:spacing w:line="360" w:lineRule="auto"/>
        <w:ind w:left="0" w:firstLine="0"/>
        <w:rPr>
          <w:rFonts w:ascii="Arial" w:hAnsi="Arial" w:cs="Arial"/>
        </w:rPr>
      </w:pPr>
      <w:r w:rsidRPr="00A96FF7">
        <w:rPr>
          <w:rFonts w:ascii="Arial" w:hAnsi="Arial" w:cs="Arial"/>
        </w:rPr>
        <w:t xml:space="preserve">A good Supervisor has established a spirit of cooperation with his/her own group, as well as with other support personnel.  He/She knows and understands the way each person thinks.  The Supervisor is aware that he/she will be working with them in the future and must maintain a relationship that encourages trust and confidence.  In fact, he/she has learned to communicate with his/her co-workers because he/she speaks their language.  If anyone can get people to </w:t>
      </w:r>
      <w:r w:rsidRPr="00A96FF7">
        <w:rPr>
          <w:rFonts w:ascii="Arial" w:hAnsi="Arial" w:cs="Arial"/>
          <w:i/>
          <w:iCs/>
        </w:rPr>
        <w:t>“</w:t>
      </w:r>
      <w:r w:rsidRPr="00A96FF7">
        <w:rPr>
          <w:rFonts w:ascii="Arial" w:hAnsi="Arial" w:cs="Arial"/>
          <w:b/>
          <w:i/>
          <w:iCs/>
        </w:rPr>
        <w:t>tell it like it is</w:t>
      </w:r>
      <w:r w:rsidRPr="00A96FF7">
        <w:rPr>
          <w:rFonts w:ascii="Arial" w:hAnsi="Arial" w:cs="Arial"/>
          <w:i/>
          <w:iCs/>
        </w:rPr>
        <w:t>”,</w:t>
      </w:r>
      <w:r w:rsidRPr="00A96FF7">
        <w:rPr>
          <w:rFonts w:ascii="Arial" w:hAnsi="Arial" w:cs="Arial"/>
        </w:rPr>
        <w:t xml:space="preserve"> it is his or her immediate supervisor.</w:t>
      </w:r>
    </w:p>
    <w:p w14:paraId="1BAEE808" w14:textId="77777777" w:rsidR="00791C53" w:rsidRPr="00A96FF7" w:rsidRDefault="00791C53" w:rsidP="00A96FF7">
      <w:pPr>
        <w:pStyle w:val="BodyTextIndent"/>
        <w:spacing w:line="360" w:lineRule="auto"/>
        <w:rPr>
          <w:rFonts w:ascii="Arial" w:hAnsi="Arial" w:cs="Arial"/>
        </w:rPr>
      </w:pPr>
      <w:r w:rsidRPr="00A96FF7">
        <w:rPr>
          <w:rFonts w:ascii="Arial" w:hAnsi="Arial" w:cs="Arial"/>
        </w:rPr>
        <w:br w:type="page"/>
      </w:r>
    </w:p>
    <w:p w14:paraId="200841A4" w14:textId="77777777" w:rsidR="00791C53" w:rsidRPr="00A96FF7" w:rsidRDefault="00791C53" w:rsidP="00A96FF7">
      <w:pPr>
        <w:numPr>
          <w:ilvl w:val="0"/>
          <w:numId w:val="16"/>
        </w:numPr>
        <w:spacing w:line="360" w:lineRule="auto"/>
        <w:ind w:left="748" w:hanging="748"/>
        <w:jc w:val="both"/>
        <w:rPr>
          <w:rFonts w:ascii="Arial" w:hAnsi="Arial" w:cs="Arial"/>
          <w:b/>
          <w:bCs/>
        </w:rPr>
      </w:pPr>
      <w:r w:rsidRPr="00A96FF7">
        <w:rPr>
          <w:rFonts w:ascii="Arial" w:hAnsi="Arial" w:cs="Arial"/>
          <w:b/>
          <w:bCs/>
        </w:rPr>
        <w:t>Increases in production:</w:t>
      </w:r>
    </w:p>
    <w:p w14:paraId="77CAF609" w14:textId="77777777" w:rsidR="00791C53" w:rsidRPr="00A96FF7" w:rsidRDefault="00791C53" w:rsidP="00A96FF7">
      <w:pPr>
        <w:pStyle w:val="BodyTextIndent3"/>
        <w:spacing w:line="360" w:lineRule="auto"/>
        <w:ind w:left="0" w:hanging="28"/>
        <w:rPr>
          <w:rFonts w:ascii="Arial" w:hAnsi="Arial" w:cs="Arial"/>
        </w:rPr>
      </w:pPr>
      <w:r w:rsidRPr="00A96FF7">
        <w:rPr>
          <w:rFonts w:ascii="Arial" w:hAnsi="Arial" w:cs="Arial"/>
        </w:rPr>
        <w:t xml:space="preserve">One of the main characteristics of a downgrading accident is that it interrupts work.  Time spent on good investigations today will increase the available time to produce work </w:t>
      </w:r>
      <w:proofErr w:type="gramStart"/>
      <w:r w:rsidRPr="00A96FF7">
        <w:rPr>
          <w:rFonts w:ascii="Arial" w:hAnsi="Arial" w:cs="Arial"/>
        </w:rPr>
        <w:t>tomorrow, and</w:t>
      </w:r>
      <w:proofErr w:type="gramEnd"/>
      <w:r w:rsidRPr="00A96FF7">
        <w:rPr>
          <w:rFonts w:ascii="Arial" w:hAnsi="Arial" w:cs="Arial"/>
        </w:rPr>
        <w:t xml:space="preserve"> will prevent a recurrence of accidents.  Effective accident investigations will eliminate and control the bottlenecks and causes of lost time involved with work interruptions.</w:t>
      </w:r>
    </w:p>
    <w:p w14:paraId="404D9FB8" w14:textId="77777777" w:rsidR="00791C53" w:rsidRPr="00A96FF7" w:rsidRDefault="00791C53" w:rsidP="00A96FF7">
      <w:pPr>
        <w:pStyle w:val="BodyTextIndent3"/>
        <w:spacing w:line="360" w:lineRule="auto"/>
        <w:rPr>
          <w:rFonts w:ascii="Arial" w:hAnsi="Arial" w:cs="Arial"/>
        </w:rPr>
      </w:pPr>
    </w:p>
    <w:p w14:paraId="7CF537C6" w14:textId="77777777" w:rsidR="00791C53" w:rsidRPr="00A96FF7" w:rsidRDefault="00791C53" w:rsidP="00A96FF7">
      <w:pPr>
        <w:numPr>
          <w:ilvl w:val="0"/>
          <w:numId w:val="16"/>
        </w:numPr>
        <w:spacing w:line="360" w:lineRule="auto"/>
        <w:ind w:left="748" w:hanging="748"/>
        <w:jc w:val="both"/>
        <w:rPr>
          <w:rFonts w:ascii="Arial" w:hAnsi="Arial" w:cs="Arial"/>
          <w:b/>
          <w:bCs/>
        </w:rPr>
      </w:pPr>
      <w:r w:rsidRPr="00A96FF7">
        <w:rPr>
          <w:rFonts w:ascii="Arial" w:hAnsi="Arial" w:cs="Arial"/>
          <w:b/>
          <w:bCs/>
        </w:rPr>
        <w:t>Reduction in operating costs:</w:t>
      </w:r>
    </w:p>
    <w:p w14:paraId="66699047" w14:textId="77777777" w:rsidR="00791C53" w:rsidRPr="00A96FF7" w:rsidRDefault="00791C53" w:rsidP="00A96FF7">
      <w:pPr>
        <w:spacing w:line="360" w:lineRule="auto"/>
        <w:jc w:val="both"/>
        <w:rPr>
          <w:rFonts w:ascii="Arial" w:hAnsi="Arial" w:cs="Arial"/>
        </w:rPr>
      </w:pPr>
      <w:r w:rsidRPr="00A96FF7">
        <w:rPr>
          <w:rFonts w:ascii="Arial" w:hAnsi="Arial" w:cs="Arial"/>
        </w:rPr>
        <w:t>The costs of injuries, fire, delays and property damage can play an enormous role in determining whether a supervisor/manager has succeeded or failed to do his job well.  “</w:t>
      </w:r>
      <w:r w:rsidRPr="00A96FF7">
        <w:rPr>
          <w:rFonts w:ascii="Arial" w:hAnsi="Arial" w:cs="Arial"/>
          <w:i/>
          <w:iCs/>
        </w:rPr>
        <w:t>Profit is the name of the game</w:t>
      </w:r>
      <w:r w:rsidRPr="00A96FF7">
        <w:rPr>
          <w:rFonts w:ascii="Arial" w:hAnsi="Arial" w:cs="Arial"/>
        </w:rPr>
        <w:t>” and reduced accidents spell reduced operation costs and increased benefits for everyone.</w:t>
      </w:r>
    </w:p>
    <w:p w14:paraId="7AD0DC9D" w14:textId="77777777" w:rsidR="00791C53" w:rsidRPr="00A96FF7" w:rsidRDefault="00791C53" w:rsidP="00A96FF7">
      <w:pPr>
        <w:spacing w:line="360" w:lineRule="auto"/>
        <w:ind w:left="360"/>
        <w:jc w:val="both"/>
        <w:rPr>
          <w:rFonts w:ascii="Arial" w:hAnsi="Arial" w:cs="Arial"/>
        </w:rPr>
      </w:pPr>
    </w:p>
    <w:p w14:paraId="39AC77A9"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Aside from the Manager and/or Supervisor’s involvement in the investigation of all accidents, the Safety Coordinator along with a worker member of the </w:t>
      </w:r>
      <w:r w:rsidR="00E51DFA">
        <w:rPr>
          <w:rFonts w:ascii="Arial" w:hAnsi="Arial" w:cs="Arial"/>
        </w:rPr>
        <w:t>JHSC</w:t>
      </w:r>
      <w:r w:rsidRPr="00A96FF7">
        <w:rPr>
          <w:rFonts w:ascii="Arial" w:hAnsi="Arial" w:cs="Arial"/>
        </w:rPr>
        <w:t xml:space="preserve"> should also be involved.</w:t>
      </w:r>
    </w:p>
    <w:p w14:paraId="2877555A" w14:textId="77777777" w:rsidR="00791C53" w:rsidRPr="00A96FF7" w:rsidRDefault="00791C53" w:rsidP="00A96FF7">
      <w:pPr>
        <w:spacing w:line="360" w:lineRule="auto"/>
        <w:ind w:left="360"/>
        <w:jc w:val="both"/>
        <w:rPr>
          <w:rFonts w:ascii="Arial" w:hAnsi="Arial" w:cs="Arial"/>
        </w:rPr>
      </w:pPr>
    </w:p>
    <w:p w14:paraId="05123810" w14:textId="77777777" w:rsidR="00791C53" w:rsidRPr="00A96FF7" w:rsidRDefault="00791C53" w:rsidP="00A96FF7">
      <w:pPr>
        <w:pStyle w:val="BodyText"/>
        <w:spacing w:line="360" w:lineRule="auto"/>
        <w:rPr>
          <w:rFonts w:ascii="Arial" w:hAnsi="Arial" w:cs="Arial"/>
        </w:rPr>
      </w:pPr>
      <w:proofErr w:type="gramStart"/>
      <w:r w:rsidRPr="00A96FF7">
        <w:rPr>
          <w:rFonts w:ascii="Arial" w:hAnsi="Arial" w:cs="Arial"/>
        </w:rPr>
        <w:t>Both,</w:t>
      </w:r>
      <w:proofErr w:type="gramEnd"/>
      <w:r w:rsidRPr="00A96FF7">
        <w:rPr>
          <w:rFonts w:ascii="Arial" w:hAnsi="Arial" w:cs="Arial"/>
        </w:rPr>
        <w:t xml:space="preserve"> the Safety Coordinator and worker </w:t>
      </w:r>
      <w:r w:rsidR="00E51DFA">
        <w:rPr>
          <w:rFonts w:ascii="Arial" w:hAnsi="Arial" w:cs="Arial"/>
        </w:rPr>
        <w:t>JHSC</w:t>
      </w:r>
      <w:r w:rsidRPr="00A96FF7">
        <w:rPr>
          <w:rFonts w:ascii="Arial" w:hAnsi="Arial" w:cs="Arial"/>
        </w:rPr>
        <w:t xml:space="preserve"> member can input valuable information and/or suggestions in the prevention of recurrences.  Additionally, the injured worker (if any) could be more at ease since he </w:t>
      </w:r>
      <w:r w:rsidR="0079430D">
        <w:rPr>
          <w:rFonts w:ascii="Arial" w:hAnsi="Arial" w:cs="Arial"/>
        </w:rPr>
        <w:t>is represented by one of his pee</w:t>
      </w:r>
      <w:r w:rsidRPr="00A96FF7">
        <w:rPr>
          <w:rFonts w:ascii="Arial" w:hAnsi="Arial" w:cs="Arial"/>
        </w:rPr>
        <w:t>rs.</w:t>
      </w:r>
    </w:p>
    <w:p w14:paraId="26FD738A" w14:textId="77777777" w:rsidR="00791C53" w:rsidRPr="00A96FF7" w:rsidRDefault="00791C53" w:rsidP="00A96FF7">
      <w:pPr>
        <w:pStyle w:val="BodyText3"/>
        <w:spacing w:line="360" w:lineRule="auto"/>
        <w:rPr>
          <w:rFonts w:ascii="Arial" w:hAnsi="Arial" w:cs="Arial"/>
          <w:szCs w:val="24"/>
        </w:rPr>
      </w:pPr>
    </w:p>
    <w:p w14:paraId="644631AC" w14:textId="77777777" w:rsidR="00791C53" w:rsidRPr="00A96FF7" w:rsidRDefault="00791C53" w:rsidP="00A96FF7">
      <w:pPr>
        <w:pStyle w:val="BodyText3"/>
        <w:spacing w:line="360" w:lineRule="auto"/>
        <w:rPr>
          <w:rFonts w:ascii="Arial" w:hAnsi="Arial" w:cs="Arial"/>
          <w:szCs w:val="24"/>
        </w:rPr>
      </w:pPr>
      <w:r w:rsidRPr="00A96FF7">
        <w:rPr>
          <w:rFonts w:ascii="Arial" w:hAnsi="Arial" w:cs="Arial"/>
          <w:szCs w:val="24"/>
        </w:rPr>
        <w:t>Type of accidents that must be investigated:</w:t>
      </w:r>
    </w:p>
    <w:p w14:paraId="73EC8AB1" w14:textId="77777777" w:rsidR="00791C53" w:rsidRPr="00A96FF7" w:rsidRDefault="00791C53" w:rsidP="00A96FF7">
      <w:pPr>
        <w:numPr>
          <w:ilvl w:val="0"/>
          <w:numId w:val="49"/>
        </w:numPr>
        <w:spacing w:line="360" w:lineRule="auto"/>
        <w:ind w:hanging="720"/>
        <w:jc w:val="both"/>
        <w:rPr>
          <w:rFonts w:ascii="Arial" w:hAnsi="Arial" w:cs="Arial"/>
        </w:rPr>
      </w:pPr>
      <w:r w:rsidRPr="00A96FF7">
        <w:rPr>
          <w:rFonts w:ascii="Arial" w:hAnsi="Arial" w:cs="Arial"/>
        </w:rPr>
        <w:t>Fatality or critical injury (see below for examples of critical injuries), refer to “</w:t>
      </w:r>
      <w:r w:rsidRPr="00A96FF7">
        <w:rPr>
          <w:rFonts w:ascii="Arial" w:hAnsi="Arial" w:cs="Arial"/>
          <w:i/>
          <w:iCs/>
        </w:rPr>
        <w:t>Collecting the Facts – Physical Evidence</w:t>
      </w:r>
      <w:r w:rsidRPr="00A96FF7">
        <w:rPr>
          <w:rFonts w:ascii="Arial" w:hAnsi="Arial" w:cs="Arial"/>
        </w:rPr>
        <w:t>” for Ministry of Labour notification.</w:t>
      </w:r>
    </w:p>
    <w:p w14:paraId="5491A821" w14:textId="77777777" w:rsidR="00791C53" w:rsidRPr="00A96FF7" w:rsidRDefault="00791C53" w:rsidP="00A96FF7">
      <w:pPr>
        <w:numPr>
          <w:ilvl w:val="0"/>
          <w:numId w:val="22"/>
        </w:numPr>
        <w:tabs>
          <w:tab w:val="clear" w:pos="1080"/>
        </w:tabs>
        <w:spacing w:line="360" w:lineRule="auto"/>
        <w:ind w:left="1496" w:hanging="748"/>
        <w:jc w:val="both"/>
        <w:rPr>
          <w:rFonts w:ascii="Arial" w:hAnsi="Arial" w:cs="Arial"/>
        </w:rPr>
      </w:pPr>
      <w:r w:rsidRPr="00A96FF7">
        <w:rPr>
          <w:rFonts w:ascii="Arial" w:hAnsi="Arial" w:cs="Arial"/>
        </w:rPr>
        <w:t>Places life in jeopardy.</w:t>
      </w:r>
    </w:p>
    <w:p w14:paraId="72EBCF54" w14:textId="77777777" w:rsidR="00791C53" w:rsidRPr="00A96FF7" w:rsidRDefault="00791C53" w:rsidP="00A96FF7">
      <w:pPr>
        <w:numPr>
          <w:ilvl w:val="0"/>
          <w:numId w:val="22"/>
        </w:numPr>
        <w:tabs>
          <w:tab w:val="clear" w:pos="1080"/>
        </w:tabs>
        <w:spacing w:line="360" w:lineRule="auto"/>
        <w:ind w:left="1496" w:hanging="748"/>
        <w:jc w:val="both"/>
        <w:rPr>
          <w:rFonts w:ascii="Arial" w:hAnsi="Arial" w:cs="Arial"/>
        </w:rPr>
      </w:pPr>
      <w:r w:rsidRPr="00A96FF7">
        <w:rPr>
          <w:rFonts w:ascii="Arial" w:hAnsi="Arial" w:cs="Arial"/>
        </w:rPr>
        <w:t>Produces unconsciousness.</w:t>
      </w:r>
    </w:p>
    <w:p w14:paraId="5B7DC572" w14:textId="77777777" w:rsidR="00791C53" w:rsidRPr="00A96FF7" w:rsidRDefault="00791C53" w:rsidP="00A96FF7">
      <w:pPr>
        <w:numPr>
          <w:ilvl w:val="0"/>
          <w:numId w:val="22"/>
        </w:numPr>
        <w:tabs>
          <w:tab w:val="clear" w:pos="1080"/>
        </w:tabs>
        <w:spacing w:line="360" w:lineRule="auto"/>
        <w:ind w:left="1496" w:hanging="748"/>
        <w:jc w:val="both"/>
        <w:rPr>
          <w:rFonts w:ascii="Arial" w:hAnsi="Arial" w:cs="Arial"/>
        </w:rPr>
      </w:pPr>
      <w:r w:rsidRPr="00A96FF7">
        <w:rPr>
          <w:rFonts w:ascii="Arial" w:hAnsi="Arial" w:cs="Arial"/>
        </w:rPr>
        <w:t>Results in a substantial loss of blood.</w:t>
      </w:r>
    </w:p>
    <w:p w14:paraId="030C910B" w14:textId="77777777" w:rsidR="00791C53" w:rsidRPr="00A96FF7" w:rsidRDefault="00791C53" w:rsidP="00A96FF7">
      <w:pPr>
        <w:numPr>
          <w:ilvl w:val="0"/>
          <w:numId w:val="22"/>
        </w:numPr>
        <w:tabs>
          <w:tab w:val="clear" w:pos="1080"/>
        </w:tabs>
        <w:spacing w:line="360" w:lineRule="auto"/>
        <w:ind w:left="1496" w:hanging="748"/>
        <w:jc w:val="both"/>
        <w:rPr>
          <w:rFonts w:ascii="Arial" w:hAnsi="Arial" w:cs="Arial"/>
        </w:rPr>
      </w:pPr>
      <w:r w:rsidRPr="00A96FF7">
        <w:rPr>
          <w:rFonts w:ascii="Arial" w:hAnsi="Arial" w:cs="Arial"/>
        </w:rPr>
        <w:t>Involves a fracture of leg or arm.</w:t>
      </w:r>
    </w:p>
    <w:p w14:paraId="1424F252" w14:textId="77777777" w:rsidR="00791C53" w:rsidRPr="00A96FF7" w:rsidRDefault="00791C53" w:rsidP="00A96FF7">
      <w:pPr>
        <w:numPr>
          <w:ilvl w:val="0"/>
          <w:numId w:val="22"/>
        </w:numPr>
        <w:tabs>
          <w:tab w:val="clear" w:pos="1080"/>
        </w:tabs>
        <w:spacing w:line="360" w:lineRule="auto"/>
        <w:ind w:left="1496" w:hanging="748"/>
        <w:jc w:val="both"/>
        <w:rPr>
          <w:rFonts w:ascii="Arial" w:hAnsi="Arial" w:cs="Arial"/>
        </w:rPr>
      </w:pPr>
      <w:r w:rsidRPr="00A96FF7">
        <w:rPr>
          <w:rFonts w:ascii="Arial" w:hAnsi="Arial" w:cs="Arial"/>
        </w:rPr>
        <w:t>Involves an amputation of a leg, arm or foot.</w:t>
      </w:r>
    </w:p>
    <w:p w14:paraId="6870E46B" w14:textId="77777777" w:rsidR="00791C53" w:rsidRPr="00A96FF7" w:rsidRDefault="00791C53" w:rsidP="00A96FF7">
      <w:pPr>
        <w:numPr>
          <w:ilvl w:val="0"/>
          <w:numId w:val="22"/>
        </w:numPr>
        <w:tabs>
          <w:tab w:val="clear" w:pos="1080"/>
        </w:tabs>
        <w:spacing w:line="360" w:lineRule="auto"/>
        <w:ind w:left="1496" w:hanging="748"/>
        <w:jc w:val="both"/>
        <w:rPr>
          <w:rFonts w:ascii="Arial" w:hAnsi="Arial" w:cs="Arial"/>
        </w:rPr>
      </w:pPr>
      <w:r w:rsidRPr="00A96FF7">
        <w:rPr>
          <w:rFonts w:ascii="Arial" w:hAnsi="Arial" w:cs="Arial"/>
        </w:rPr>
        <w:t>Consists of major burns to the body.</w:t>
      </w:r>
    </w:p>
    <w:p w14:paraId="4DF7C94B" w14:textId="77777777" w:rsidR="00791C53" w:rsidRPr="00A96FF7" w:rsidRDefault="00791C53" w:rsidP="00A96FF7">
      <w:pPr>
        <w:numPr>
          <w:ilvl w:val="0"/>
          <w:numId w:val="22"/>
        </w:numPr>
        <w:tabs>
          <w:tab w:val="clear" w:pos="1080"/>
        </w:tabs>
        <w:spacing w:line="360" w:lineRule="auto"/>
        <w:ind w:left="1496" w:hanging="748"/>
        <w:jc w:val="both"/>
        <w:rPr>
          <w:rFonts w:ascii="Arial" w:hAnsi="Arial" w:cs="Arial"/>
        </w:rPr>
      </w:pPr>
      <w:r w:rsidRPr="00A96FF7">
        <w:rPr>
          <w:rFonts w:ascii="Arial" w:hAnsi="Arial" w:cs="Arial"/>
        </w:rPr>
        <w:t>Causes loss of sight.</w:t>
      </w:r>
    </w:p>
    <w:p w14:paraId="35F215B8" w14:textId="77777777" w:rsidR="00791C53" w:rsidRPr="00A96FF7" w:rsidRDefault="00791C53" w:rsidP="00A96FF7">
      <w:pPr>
        <w:tabs>
          <w:tab w:val="num" w:pos="1800"/>
        </w:tabs>
        <w:spacing w:line="360" w:lineRule="auto"/>
        <w:ind w:left="720"/>
        <w:jc w:val="both"/>
        <w:rPr>
          <w:rFonts w:ascii="Arial" w:hAnsi="Arial" w:cs="Arial"/>
        </w:rPr>
      </w:pPr>
    </w:p>
    <w:p w14:paraId="2337F4A9" w14:textId="77777777" w:rsidR="00E51DFA" w:rsidRDefault="00E51DFA" w:rsidP="00E51DFA">
      <w:pPr>
        <w:spacing w:line="360" w:lineRule="auto"/>
        <w:ind w:left="720"/>
        <w:jc w:val="both"/>
        <w:rPr>
          <w:rFonts w:ascii="Arial" w:hAnsi="Arial" w:cs="Arial"/>
        </w:rPr>
      </w:pPr>
    </w:p>
    <w:p w14:paraId="34B1AF71" w14:textId="77777777" w:rsidR="00791C53" w:rsidRPr="00A96FF7" w:rsidRDefault="00791C53" w:rsidP="00A96FF7">
      <w:pPr>
        <w:numPr>
          <w:ilvl w:val="1"/>
          <w:numId w:val="22"/>
        </w:numPr>
        <w:tabs>
          <w:tab w:val="clear" w:pos="1080"/>
        </w:tabs>
        <w:spacing w:line="360" w:lineRule="auto"/>
        <w:ind w:left="720" w:hanging="720"/>
        <w:jc w:val="both"/>
        <w:rPr>
          <w:rFonts w:ascii="Arial" w:hAnsi="Arial" w:cs="Arial"/>
        </w:rPr>
      </w:pPr>
      <w:r w:rsidRPr="00A96FF7">
        <w:rPr>
          <w:rFonts w:ascii="Arial" w:hAnsi="Arial" w:cs="Arial"/>
        </w:rPr>
        <w:t>Other accidents, etc… to be investigated:</w:t>
      </w:r>
    </w:p>
    <w:p w14:paraId="1FA456CC" w14:textId="77777777" w:rsidR="00791C53" w:rsidRPr="00A96FF7" w:rsidRDefault="00791C53" w:rsidP="00A96FF7">
      <w:pPr>
        <w:spacing w:line="360" w:lineRule="auto"/>
        <w:ind w:left="1440" w:hanging="692"/>
        <w:jc w:val="both"/>
        <w:rPr>
          <w:rFonts w:ascii="Arial" w:hAnsi="Arial" w:cs="Arial"/>
        </w:rPr>
      </w:pPr>
      <w:r w:rsidRPr="00A96FF7">
        <w:rPr>
          <w:rFonts w:ascii="Arial" w:hAnsi="Arial" w:cs="Arial"/>
        </w:rPr>
        <w:t>-</w:t>
      </w:r>
      <w:r w:rsidRPr="00A96FF7">
        <w:rPr>
          <w:rFonts w:ascii="Arial" w:hAnsi="Arial" w:cs="Arial"/>
        </w:rPr>
        <w:tab/>
        <w:t>Lost time injury or illness.</w:t>
      </w:r>
    </w:p>
    <w:p w14:paraId="7EA2944A" w14:textId="77777777" w:rsidR="00791C53" w:rsidRPr="00A96FF7" w:rsidRDefault="00791C53" w:rsidP="00A96FF7">
      <w:pPr>
        <w:spacing w:line="360" w:lineRule="auto"/>
        <w:ind w:left="1440" w:hanging="692"/>
        <w:jc w:val="both"/>
        <w:rPr>
          <w:rFonts w:ascii="Arial" w:hAnsi="Arial" w:cs="Arial"/>
        </w:rPr>
      </w:pPr>
      <w:r w:rsidRPr="00A96FF7">
        <w:rPr>
          <w:rFonts w:ascii="Arial" w:hAnsi="Arial" w:cs="Arial"/>
        </w:rPr>
        <w:t>-</w:t>
      </w:r>
      <w:r w:rsidRPr="00A96FF7">
        <w:rPr>
          <w:rFonts w:ascii="Arial" w:hAnsi="Arial" w:cs="Arial"/>
        </w:rPr>
        <w:tab/>
        <w:t>Medical aid or health care.</w:t>
      </w:r>
    </w:p>
    <w:p w14:paraId="3E1FE653" w14:textId="77777777" w:rsidR="00791C53" w:rsidRPr="00A96FF7" w:rsidRDefault="00791C53" w:rsidP="00A96FF7">
      <w:pPr>
        <w:spacing w:line="360" w:lineRule="auto"/>
        <w:ind w:left="1440" w:hanging="692"/>
        <w:jc w:val="both"/>
        <w:rPr>
          <w:rFonts w:ascii="Arial" w:hAnsi="Arial" w:cs="Arial"/>
        </w:rPr>
      </w:pPr>
      <w:proofErr w:type="gramStart"/>
      <w:r w:rsidRPr="00A96FF7">
        <w:rPr>
          <w:rFonts w:ascii="Arial" w:hAnsi="Arial" w:cs="Arial"/>
        </w:rPr>
        <w:t xml:space="preserve">- </w:t>
      </w:r>
      <w:r w:rsidRPr="00A96FF7">
        <w:rPr>
          <w:rFonts w:ascii="Arial" w:hAnsi="Arial" w:cs="Arial"/>
        </w:rPr>
        <w:tab/>
        <w:t>First</w:t>
      </w:r>
      <w:proofErr w:type="gramEnd"/>
      <w:r w:rsidRPr="00A96FF7">
        <w:rPr>
          <w:rFonts w:ascii="Arial" w:hAnsi="Arial" w:cs="Arial"/>
        </w:rPr>
        <w:t xml:space="preserve"> aid treatments.</w:t>
      </w:r>
    </w:p>
    <w:p w14:paraId="68D3D957" w14:textId="77777777" w:rsidR="00791C53" w:rsidRPr="00A96FF7" w:rsidRDefault="0079430D" w:rsidP="00A96FF7">
      <w:pPr>
        <w:spacing w:line="360" w:lineRule="auto"/>
        <w:ind w:left="1440" w:hanging="692"/>
        <w:jc w:val="both"/>
        <w:rPr>
          <w:rFonts w:ascii="Arial" w:hAnsi="Arial" w:cs="Arial"/>
        </w:rPr>
      </w:pPr>
      <w:r>
        <w:rPr>
          <w:rFonts w:ascii="Arial" w:hAnsi="Arial" w:cs="Arial"/>
        </w:rPr>
        <w:t>-</w:t>
      </w:r>
      <w:r>
        <w:rPr>
          <w:rFonts w:ascii="Arial" w:hAnsi="Arial" w:cs="Arial"/>
        </w:rPr>
        <w:tab/>
        <w:t xml:space="preserve">Every instance of fire or </w:t>
      </w:r>
      <w:proofErr w:type="gramStart"/>
      <w:r>
        <w:rPr>
          <w:rFonts w:ascii="Arial" w:hAnsi="Arial" w:cs="Arial"/>
        </w:rPr>
        <w:t>a</w:t>
      </w:r>
      <w:r w:rsidR="00791C53" w:rsidRPr="00A96FF7">
        <w:rPr>
          <w:rFonts w:ascii="Arial" w:hAnsi="Arial" w:cs="Arial"/>
        </w:rPr>
        <w:t xml:space="preserve"> fire</w:t>
      </w:r>
      <w:proofErr w:type="gramEnd"/>
      <w:r w:rsidR="00791C53" w:rsidRPr="00A96FF7">
        <w:rPr>
          <w:rFonts w:ascii="Arial" w:hAnsi="Arial" w:cs="Arial"/>
        </w:rPr>
        <w:t xml:space="preserve"> extinguisher being discharged.</w:t>
      </w:r>
    </w:p>
    <w:p w14:paraId="2245BA9F" w14:textId="77777777" w:rsidR="00791C53" w:rsidRPr="00A96FF7" w:rsidRDefault="00791C53" w:rsidP="00A96FF7">
      <w:pPr>
        <w:spacing w:line="360" w:lineRule="auto"/>
        <w:ind w:left="1440" w:hanging="692"/>
        <w:jc w:val="both"/>
        <w:rPr>
          <w:rFonts w:ascii="Arial" w:hAnsi="Arial" w:cs="Arial"/>
          <w:i/>
          <w:iCs/>
        </w:rPr>
      </w:pPr>
      <w:r w:rsidRPr="00A96FF7">
        <w:rPr>
          <w:rFonts w:ascii="Arial" w:hAnsi="Arial" w:cs="Arial"/>
        </w:rPr>
        <w:t>-</w:t>
      </w:r>
      <w:r w:rsidRPr="00A96FF7">
        <w:rPr>
          <w:rFonts w:ascii="Arial" w:hAnsi="Arial" w:cs="Arial"/>
        </w:rPr>
        <w:tab/>
        <w:t>Chemical spills/releases.</w:t>
      </w:r>
    </w:p>
    <w:p w14:paraId="68151B55" w14:textId="77777777" w:rsidR="00791C53" w:rsidRPr="00A96FF7" w:rsidRDefault="00791C53" w:rsidP="00A96FF7">
      <w:pPr>
        <w:spacing w:line="360" w:lineRule="auto"/>
        <w:ind w:left="1440" w:hanging="692"/>
        <w:jc w:val="both"/>
        <w:rPr>
          <w:rFonts w:ascii="Arial" w:hAnsi="Arial" w:cs="Arial"/>
        </w:rPr>
      </w:pPr>
      <w:proofErr w:type="gramStart"/>
      <w:r w:rsidRPr="00A96FF7">
        <w:rPr>
          <w:rFonts w:ascii="Arial" w:hAnsi="Arial" w:cs="Arial"/>
        </w:rPr>
        <w:t xml:space="preserve">- </w:t>
      </w:r>
      <w:r w:rsidRPr="00A96FF7">
        <w:rPr>
          <w:rFonts w:ascii="Arial" w:hAnsi="Arial" w:cs="Arial"/>
        </w:rPr>
        <w:tab/>
        <w:t>All</w:t>
      </w:r>
      <w:proofErr w:type="gramEnd"/>
      <w:r w:rsidRPr="00A96FF7">
        <w:rPr>
          <w:rFonts w:ascii="Arial" w:hAnsi="Arial" w:cs="Arial"/>
        </w:rPr>
        <w:t xml:space="preserve"> near-hits.</w:t>
      </w:r>
    </w:p>
    <w:p w14:paraId="0CC68737" w14:textId="77777777" w:rsidR="00791C53" w:rsidRPr="00A96FF7" w:rsidRDefault="00791C53" w:rsidP="00A96FF7">
      <w:pPr>
        <w:spacing w:line="360" w:lineRule="auto"/>
        <w:ind w:left="1440" w:hanging="692"/>
        <w:jc w:val="both"/>
        <w:rPr>
          <w:rFonts w:ascii="Arial" w:hAnsi="Arial" w:cs="Arial"/>
        </w:rPr>
      </w:pPr>
      <w:r w:rsidRPr="00A96FF7">
        <w:rPr>
          <w:rFonts w:ascii="Arial" w:hAnsi="Arial" w:cs="Arial"/>
        </w:rPr>
        <w:t>-</w:t>
      </w:r>
      <w:r w:rsidRPr="00A96FF7">
        <w:rPr>
          <w:rFonts w:ascii="Arial" w:hAnsi="Arial" w:cs="Arial"/>
        </w:rPr>
        <w:tab/>
        <w:t>Acute and chronic occupational illnesses.</w:t>
      </w:r>
    </w:p>
    <w:p w14:paraId="373DFBB5" w14:textId="77777777" w:rsidR="00791C53" w:rsidRPr="00A96FF7" w:rsidRDefault="00791C53" w:rsidP="00A96FF7">
      <w:pPr>
        <w:spacing w:line="360" w:lineRule="auto"/>
        <w:ind w:left="1440" w:hanging="692"/>
        <w:jc w:val="both"/>
        <w:rPr>
          <w:rFonts w:ascii="Arial" w:hAnsi="Arial" w:cs="Arial"/>
          <w:b/>
          <w:bCs/>
          <w:i/>
          <w:iCs/>
        </w:rPr>
      </w:pPr>
      <w:proofErr w:type="gramStart"/>
      <w:r w:rsidRPr="00A96FF7">
        <w:rPr>
          <w:rFonts w:ascii="Arial" w:hAnsi="Arial" w:cs="Arial"/>
        </w:rPr>
        <w:t xml:space="preserve">- </w:t>
      </w:r>
      <w:r w:rsidRPr="00A96FF7">
        <w:rPr>
          <w:rFonts w:ascii="Arial" w:hAnsi="Arial" w:cs="Arial"/>
        </w:rPr>
        <w:tab/>
        <w:t>Property</w:t>
      </w:r>
      <w:proofErr w:type="gramEnd"/>
      <w:r w:rsidRPr="00A96FF7">
        <w:rPr>
          <w:rFonts w:ascii="Arial" w:hAnsi="Arial" w:cs="Arial"/>
        </w:rPr>
        <w:t xml:space="preserve"> damage.</w:t>
      </w:r>
    </w:p>
    <w:p w14:paraId="5FEE2778" w14:textId="77777777" w:rsidR="00791C53" w:rsidRPr="00A96FF7" w:rsidRDefault="00791C53" w:rsidP="00A96FF7">
      <w:pPr>
        <w:tabs>
          <w:tab w:val="num" w:pos="1800"/>
        </w:tabs>
        <w:spacing w:line="360" w:lineRule="auto"/>
        <w:jc w:val="both"/>
        <w:rPr>
          <w:rFonts w:ascii="Arial" w:hAnsi="Arial" w:cs="Arial"/>
          <w:b/>
          <w:bCs/>
          <w:i/>
          <w:iCs/>
        </w:rPr>
      </w:pPr>
    </w:p>
    <w:p w14:paraId="4E6D02D4" w14:textId="77777777" w:rsidR="00791C53" w:rsidRPr="00A96FF7" w:rsidRDefault="00791C53" w:rsidP="00A96FF7">
      <w:pPr>
        <w:pStyle w:val="Heading2"/>
        <w:spacing w:line="360" w:lineRule="auto"/>
        <w:jc w:val="left"/>
        <w:rPr>
          <w:rFonts w:ascii="Arial" w:hAnsi="Arial" w:cs="Arial"/>
        </w:rPr>
      </w:pPr>
      <w:r w:rsidRPr="00A96FF7">
        <w:rPr>
          <w:rFonts w:ascii="Arial" w:hAnsi="Arial" w:cs="Arial"/>
        </w:rPr>
        <w:br w:type="page"/>
      </w:r>
    </w:p>
    <w:p w14:paraId="47126FDC" w14:textId="77777777" w:rsidR="00791C53" w:rsidRPr="00A96FF7" w:rsidRDefault="00791C53" w:rsidP="00A96FF7">
      <w:pPr>
        <w:pStyle w:val="Heading2"/>
        <w:spacing w:line="360" w:lineRule="auto"/>
        <w:jc w:val="left"/>
        <w:rPr>
          <w:rFonts w:ascii="Arial" w:hAnsi="Arial" w:cs="Arial"/>
        </w:rPr>
      </w:pPr>
    </w:p>
    <w:p w14:paraId="295A1387" w14:textId="77777777" w:rsidR="00791C53" w:rsidRPr="00A96FF7" w:rsidRDefault="0079430D" w:rsidP="00A96FF7">
      <w:pPr>
        <w:pStyle w:val="Heading2"/>
        <w:spacing w:line="360" w:lineRule="auto"/>
        <w:jc w:val="left"/>
        <w:rPr>
          <w:rFonts w:ascii="Arial" w:hAnsi="Arial" w:cs="Arial"/>
        </w:rPr>
      </w:pPr>
      <w:r>
        <w:rPr>
          <w:rFonts w:ascii="Arial" w:hAnsi="Arial" w:cs="Arial"/>
        </w:rPr>
        <w:t>Ensuring that t</w:t>
      </w:r>
      <w:r w:rsidR="00791C53" w:rsidRPr="00A96FF7">
        <w:rPr>
          <w:rFonts w:ascii="Arial" w:hAnsi="Arial" w:cs="Arial"/>
        </w:rPr>
        <w:t>he Investigators are Impartial</w:t>
      </w:r>
    </w:p>
    <w:p w14:paraId="7FABFC41" w14:textId="77777777" w:rsidR="00791C53" w:rsidRPr="00A96FF7" w:rsidRDefault="00791C53" w:rsidP="00A96FF7">
      <w:pPr>
        <w:spacing w:line="360" w:lineRule="auto"/>
        <w:jc w:val="both"/>
        <w:rPr>
          <w:rFonts w:ascii="Arial" w:hAnsi="Arial" w:cs="Arial"/>
          <w:u w:val="single"/>
        </w:rPr>
      </w:pPr>
    </w:p>
    <w:p w14:paraId="03F93E21"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An investigator who believes that accidents are caused by unsafe conditions will likely try to uncover conditions and causes.  On the other hand, one who believes they are caused by unsafe acts will attempt to find human errors that are caused.  </w:t>
      </w:r>
      <w:proofErr w:type="gramStart"/>
      <w:r w:rsidRPr="00A96FF7">
        <w:rPr>
          <w:rFonts w:ascii="Arial" w:hAnsi="Arial" w:cs="Arial"/>
        </w:rPr>
        <w:t>Therefore</w:t>
      </w:r>
      <w:proofErr w:type="gramEnd"/>
      <w:r w:rsidRPr="00A96FF7">
        <w:rPr>
          <w:rFonts w:ascii="Arial" w:hAnsi="Arial" w:cs="Arial"/>
        </w:rPr>
        <w:t xml:space="preserve"> it is necessary to examine some underlying factors in a chain of events that </w:t>
      </w:r>
      <w:proofErr w:type="gramStart"/>
      <w:r w:rsidRPr="00A96FF7">
        <w:rPr>
          <w:rFonts w:ascii="Arial" w:hAnsi="Arial" w:cs="Arial"/>
        </w:rPr>
        <w:t>ends</w:t>
      </w:r>
      <w:proofErr w:type="gramEnd"/>
      <w:r w:rsidRPr="00A96FF7">
        <w:rPr>
          <w:rFonts w:ascii="Arial" w:hAnsi="Arial" w:cs="Arial"/>
        </w:rPr>
        <w:t xml:space="preserve"> in an accident.</w:t>
      </w:r>
    </w:p>
    <w:p w14:paraId="0BD13CDA"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 </w:t>
      </w:r>
    </w:p>
    <w:p w14:paraId="751827E5"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The important point is that even in the most seemingly straightforward accidents, seldom, if any, is there a single cause. For example, an investigation that concludes that an accident was due </w:t>
      </w:r>
      <w:proofErr w:type="gramStart"/>
      <w:r w:rsidRPr="00A96FF7">
        <w:rPr>
          <w:rFonts w:ascii="Arial" w:hAnsi="Arial" w:cs="Arial"/>
        </w:rPr>
        <w:t>to worker</w:t>
      </w:r>
      <w:proofErr w:type="gramEnd"/>
      <w:r w:rsidRPr="00A96FF7">
        <w:rPr>
          <w:rFonts w:ascii="Arial" w:hAnsi="Arial" w:cs="Arial"/>
        </w:rPr>
        <w:t xml:space="preserve"> carelessness, and goes no further, fails to seek answers to several questions:</w:t>
      </w:r>
    </w:p>
    <w:p w14:paraId="3ABF7EF1" w14:textId="77777777" w:rsidR="00791C53" w:rsidRPr="00A96FF7" w:rsidRDefault="00791C53" w:rsidP="00A96FF7">
      <w:pPr>
        <w:numPr>
          <w:ilvl w:val="0"/>
          <w:numId w:val="50"/>
        </w:numPr>
        <w:spacing w:line="360" w:lineRule="auto"/>
        <w:ind w:hanging="720"/>
        <w:jc w:val="both"/>
        <w:rPr>
          <w:rFonts w:ascii="Arial" w:hAnsi="Arial" w:cs="Arial"/>
        </w:rPr>
      </w:pPr>
      <w:r w:rsidRPr="00A96FF7">
        <w:rPr>
          <w:rFonts w:ascii="Arial" w:hAnsi="Arial" w:cs="Arial"/>
        </w:rPr>
        <w:t>Was the worker distracted?</w:t>
      </w:r>
    </w:p>
    <w:p w14:paraId="5F75BC0A" w14:textId="77777777" w:rsidR="00791C53" w:rsidRPr="00A96FF7" w:rsidRDefault="00791C53" w:rsidP="00A96FF7">
      <w:pPr>
        <w:numPr>
          <w:ilvl w:val="0"/>
          <w:numId w:val="50"/>
        </w:numPr>
        <w:spacing w:line="360" w:lineRule="auto"/>
        <w:ind w:hanging="720"/>
        <w:jc w:val="both"/>
        <w:rPr>
          <w:rFonts w:ascii="Arial" w:hAnsi="Arial" w:cs="Arial"/>
        </w:rPr>
      </w:pPr>
      <w:r w:rsidRPr="00A96FF7">
        <w:rPr>
          <w:rFonts w:ascii="Arial" w:hAnsi="Arial" w:cs="Arial"/>
        </w:rPr>
        <w:t>Was a safe procedure followed?</w:t>
      </w:r>
    </w:p>
    <w:p w14:paraId="42BBB954" w14:textId="77777777" w:rsidR="00791C53" w:rsidRPr="00A96FF7" w:rsidRDefault="00791C53" w:rsidP="00A96FF7">
      <w:pPr>
        <w:numPr>
          <w:ilvl w:val="0"/>
          <w:numId w:val="50"/>
        </w:numPr>
        <w:spacing w:line="360" w:lineRule="auto"/>
        <w:ind w:hanging="720"/>
        <w:jc w:val="both"/>
        <w:rPr>
          <w:rFonts w:ascii="Arial" w:hAnsi="Arial" w:cs="Arial"/>
        </w:rPr>
      </w:pPr>
      <w:r w:rsidRPr="00A96FF7">
        <w:rPr>
          <w:rFonts w:ascii="Arial" w:hAnsi="Arial" w:cs="Arial"/>
        </w:rPr>
        <w:t>Were safety devices in order?</w:t>
      </w:r>
    </w:p>
    <w:p w14:paraId="36C1A25C" w14:textId="77777777" w:rsidR="00791C53" w:rsidRPr="00A96FF7" w:rsidRDefault="00791C53" w:rsidP="00A96FF7">
      <w:pPr>
        <w:numPr>
          <w:ilvl w:val="0"/>
          <w:numId w:val="50"/>
        </w:numPr>
        <w:spacing w:line="360" w:lineRule="auto"/>
        <w:ind w:hanging="720"/>
        <w:jc w:val="both"/>
        <w:rPr>
          <w:rFonts w:ascii="Arial" w:hAnsi="Arial" w:cs="Arial"/>
        </w:rPr>
      </w:pPr>
      <w:r w:rsidRPr="00A96FF7">
        <w:rPr>
          <w:rFonts w:ascii="Arial" w:hAnsi="Arial" w:cs="Arial"/>
        </w:rPr>
        <w:t>Was the worker trained?</w:t>
      </w:r>
    </w:p>
    <w:p w14:paraId="3D7E6AE7" w14:textId="77777777" w:rsidR="00791C53" w:rsidRPr="00A96FF7" w:rsidRDefault="00791C53" w:rsidP="00A96FF7">
      <w:pPr>
        <w:pStyle w:val="BodyText"/>
        <w:spacing w:line="360" w:lineRule="auto"/>
        <w:rPr>
          <w:rFonts w:ascii="Arial" w:hAnsi="Arial" w:cs="Arial"/>
        </w:rPr>
      </w:pPr>
    </w:p>
    <w:p w14:paraId="35D804B3" w14:textId="77777777" w:rsidR="00791C53" w:rsidRPr="00A96FF7" w:rsidRDefault="00791C53" w:rsidP="00A96FF7">
      <w:pPr>
        <w:pStyle w:val="BodyText"/>
        <w:spacing w:line="360" w:lineRule="auto"/>
        <w:rPr>
          <w:rFonts w:ascii="Arial" w:hAnsi="Arial" w:cs="Arial"/>
        </w:rPr>
      </w:pPr>
      <w:r w:rsidRPr="00A96FF7">
        <w:rPr>
          <w:rFonts w:ascii="Arial" w:hAnsi="Arial" w:cs="Arial"/>
        </w:rPr>
        <w:t>An inquiry that answers these questions will reveal conditions that are more open to correction than attempts to prevent carelessness.</w:t>
      </w:r>
    </w:p>
    <w:p w14:paraId="3B390644" w14:textId="77777777" w:rsidR="00791C53" w:rsidRPr="00A96FF7" w:rsidRDefault="00791C53" w:rsidP="00A96FF7">
      <w:pPr>
        <w:pStyle w:val="BodyText"/>
        <w:spacing w:line="360" w:lineRule="auto"/>
        <w:rPr>
          <w:rFonts w:ascii="Arial" w:hAnsi="Arial" w:cs="Arial"/>
        </w:rPr>
      </w:pPr>
    </w:p>
    <w:p w14:paraId="15B2443C" w14:textId="77777777" w:rsidR="00791C53" w:rsidRPr="00A96FF7" w:rsidRDefault="00791C53" w:rsidP="00A96FF7">
      <w:pPr>
        <w:pStyle w:val="Heading2"/>
        <w:spacing w:line="360" w:lineRule="auto"/>
        <w:jc w:val="left"/>
        <w:rPr>
          <w:rFonts w:ascii="Arial" w:hAnsi="Arial" w:cs="Arial"/>
        </w:rPr>
      </w:pPr>
      <w:r w:rsidRPr="00A96FF7">
        <w:rPr>
          <w:rFonts w:ascii="Arial" w:hAnsi="Arial" w:cs="Arial"/>
        </w:rPr>
        <w:t>The Reporting Process</w:t>
      </w:r>
    </w:p>
    <w:p w14:paraId="72F069FE" w14:textId="77777777" w:rsidR="00791C53" w:rsidRPr="00A96FF7" w:rsidRDefault="00791C53" w:rsidP="00A96FF7">
      <w:pPr>
        <w:spacing w:line="360" w:lineRule="auto"/>
        <w:rPr>
          <w:rFonts w:ascii="Arial" w:hAnsi="Arial" w:cs="Arial"/>
        </w:rPr>
      </w:pPr>
    </w:p>
    <w:p w14:paraId="0C1F17F5" w14:textId="77777777" w:rsidR="00791C53" w:rsidRPr="00A96FF7" w:rsidRDefault="00791C53" w:rsidP="00A96FF7">
      <w:pPr>
        <w:pStyle w:val="BodyText"/>
        <w:spacing w:line="360" w:lineRule="auto"/>
        <w:rPr>
          <w:rFonts w:ascii="Arial" w:hAnsi="Arial" w:cs="Arial"/>
        </w:rPr>
      </w:pPr>
      <w:r w:rsidRPr="00A96FF7">
        <w:rPr>
          <w:rFonts w:ascii="Arial" w:hAnsi="Arial" w:cs="Arial"/>
        </w:rPr>
        <w:t>The accident investigation involves the following steps:</w:t>
      </w:r>
    </w:p>
    <w:p w14:paraId="1FE6CE06" w14:textId="77777777" w:rsidR="00791C53" w:rsidRPr="00A96FF7" w:rsidRDefault="00791C53" w:rsidP="00A96FF7">
      <w:pPr>
        <w:numPr>
          <w:ilvl w:val="0"/>
          <w:numId w:val="51"/>
        </w:numPr>
        <w:spacing w:line="360" w:lineRule="auto"/>
        <w:ind w:hanging="720"/>
        <w:jc w:val="both"/>
        <w:rPr>
          <w:rFonts w:ascii="Arial" w:hAnsi="Arial" w:cs="Arial"/>
        </w:rPr>
      </w:pPr>
      <w:proofErr w:type="gramStart"/>
      <w:r w:rsidRPr="00A96FF7">
        <w:rPr>
          <w:rFonts w:ascii="Arial" w:hAnsi="Arial" w:cs="Arial"/>
        </w:rPr>
        <w:t>Report</w:t>
      </w:r>
      <w:proofErr w:type="gramEnd"/>
      <w:r w:rsidRPr="00A96FF7">
        <w:rPr>
          <w:rFonts w:ascii="Arial" w:hAnsi="Arial" w:cs="Arial"/>
        </w:rPr>
        <w:t xml:space="preserve"> the accident and its location to the immediate supervisor.</w:t>
      </w:r>
    </w:p>
    <w:p w14:paraId="747A829C" w14:textId="77777777" w:rsidR="00791C53" w:rsidRPr="00A96FF7" w:rsidRDefault="00791C53" w:rsidP="00A96FF7">
      <w:pPr>
        <w:numPr>
          <w:ilvl w:val="0"/>
          <w:numId w:val="51"/>
        </w:numPr>
        <w:spacing w:line="360" w:lineRule="auto"/>
        <w:ind w:hanging="720"/>
        <w:jc w:val="both"/>
        <w:rPr>
          <w:rFonts w:ascii="Arial" w:hAnsi="Arial" w:cs="Arial"/>
        </w:rPr>
      </w:pPr>
      <w:r w:rsidRPr="00A96FF7">
        <w:rPr>
          <w:rFonts w:ascii="Arial" w:hAnsi="Arial" w:cs="Arial"/>
        </w:rPr>
        <w:t xml:space="preserve">Provide first aid treatment and medical care to injured </w:t>
      </w:r>
      <w:proofErr w:type="gramStart"/>
      <w:r w:rsidRPr="00A96FF7">
        <w:rPr>
          <w:rFonts w:ascii="Arial" w:hAnsi="Arial" w:cs="Arial"/>
        </w:rPr>
        <w:t>worker(s)</w:t>
      </w:r>
      <w:proofErr w:type="gramEnd"/>
      <w:r w:rsidRPr="00A96FF7">
        <w:rPr>
          <w:rFonts w:ascii="Arial" w:hAnsi="Arial" w:cs="Arial"/>
        </w:rPr>
        <w:t>.</w:t>
      </w:r>
    </w:p>
    <w:p w14:paraId="1AF190FC" w14:textId="77777777" w:rsidR="00791C53" w:rsidRPr="00A96FF7" w:rsidRDefault="00791C53" w:rsidP="00A96FF7">
      <w:pPr>
        <w:numPr>
          <w:ilvl w:val="0"/>
          <w:numId w:val="51"/>
        </w:numPr>
        <w:spacing w:line="360" w:lineRule="auto"/>
        <w:ind w:hanging="720"/>
        <w:jc w:val="both"/>
        <w:rPr>
          <w:rFonts w:ascii="Arial" w:hAnsi="Arial" w:cs="Arial"/>
        </w:rPr>
      </w:pPr>
      <w:r w:rsidRPr="00A96FF7">
        <w:rPr>
          <w:rFonts w:ascii="Arial" w:hAnsi="Arial" w:cs="Arial"/>
        </w:rPr>
        <w:t>Investigate the accident.</w:t>
      </w:r>
    </w:p>
    <w:p w14:paraId="4053E631" w14:textId="77777777" w:rsidR="00791C53" w:rsidRPr="00A96FF7" w:rsidRDefault="00791C53" w:rsidP="00A96FF7">
      <w:pPr>
        <w:numPr>
          <w:ilvl w:val="0"/>
          <w:numId w:val="51"/>
        </w:numPr>
        <w:spacing w:line="360" w:lineRule="auto"/>
        <w:ind w:hanging="720"/>
        <w:jc w:val="both"/>
        <w:rPr>
          <w:rFonts w:ascii="Arial" w:hAnsi="Arial" w:cs="Arial"/>
        </w:rPr>
      </w:pPr>
      <w:r w:rsidRPr="00A96FF7">
        <w:rPr>
          <w:rFonts w:ascii="Arial" w:hAnsi="Arial" w:cs="Arial"/>
        </w:rPr>
        <w:t>Identify the causes.</w:t>
      </w:r>
    </w:p>
    <w:p w14:paraId="6DB2CD0D" w14:textId="77777777" w:rsidR="00791C53" w:rsidRPr="00A96FF7" w:rsidRDefault="00791C53" w:rsidP="00A96FF7">
      <w:pPr>
        <w:numPr>
          <w:ilvl w:val="0"/>
          <w:numId w:val="51"/>
        </w:numPr>
        <w:spacing w:line="360" w:lineRule="auto"/>
        <w:ind w:hanging="720"/>
        <w:jc w:val="both"/>
        <w:rPr>
          <w:rFonts w:ascii="Arial" w:hAnsi="Arial" w:cs="Arial"/>
        </w:rPr>
      </w:pPr>
      <w:proofErr w:type="gramStart"/>
      <w:r w:rsidRPr="00A96FF7">
        <w:rPr>
          <w:rFonts w:ascii="Arial" w:hAnsi="Arial" w:cs="Arial"/>
        </w:rPr>
        <w:t>Report</w:t>
      </w:r>
      <w:proofErr w:type="gramEnd"/>
      <w:r w:rsidRPr="00A96FF7">
        <w:rPr>
          <w:rFonts w:ascii="Arial" w:hAnsi="Arial" w:cs="Arial"/>
        </w:rPr>
        <w:t xml:space="preserve"> the findings.</w:t>
      </w:r>
    </w:p>
    <w:p w14:paraId="7F715119" w14:textId="77777777" w:rsidR="00791C53" w:rsidRPr="00A96FF7" w:rsidRDefault="00791C53" w:rsidP="00A96FF7">
      <w:pPr>
        <w:numPr>
          <w:ilvl w:val="0"/>
          <w:numId w:val="51"/>
        </w:numPr>
        <w:spacing w:line="360" w:lineRule="auto"/>
        <w:ind w:hanging="720"/>
        <w:jc w:val="both"/>
        <w:rPr>
          <w:rFonts w:ascii="Arial" w:hAnsi="Arial" w:cs="Arial"/>
        </w:rPr>
      </w:pPr>
      <w:r w:rsidRPr="00A96FF7">
        <w:rPr>
          <w:rFonts w:ascii="Arial" w:hAnsi="Arial" w:cs="Arial"/>
        </w:rPr>
        <w:t>Develop a plan for corrective action.</w:t>
      </w:r>
    </w:p>
    <w:p w14:paraId="39412325" w14:textId="77777777" w:rsidR="00791C53" w:rsidRPr="00A96FF7" w:rsidRDefault="00791C53" w:rsidP="00A96FF7">
      <w:pPr>
        <w:numPr>
          <w:ilvl w:val="0"/>
          <w:numId w:val="51"/>
        </w:numPr>
        <w:spacing w:line="360" w:lineRule="auto"/>
        <w:ind w:hanging="720"/>
        <w:jc w:val="both"/>
        <w:rPr>
          <w:rFonts w:ascii="Arial" w:hAnsi="Arial" w:cs="Arial"/>
        </w:rPr>
      </w:pPr>
      <w:r w:rsidRPr="00A96FF7">
        <w:rPr>
          <w:rFonts w:ascii="Arial" w:hAnsi="Arial" w:cs="Arial"/>
        </w:rPr>
        <w:t>Implement the plan.</w:t>
      </w:r>
    </w:p>
    <w:p w14:paraId="12EE0E0C" w14:textId="77777777" w:rsidR="00CD18EB" w:rsidRDefault="00CD18EB" w:rsidP="00CD18EB">
      <w:pPr>
        <w:spacing w:line="360" w:lineRule="auto"/>
        <w:ind w:left="720"/>
        <w:jc w:val="both"/>
        <w:rPr>
          <w:rFonts w:ascii="Arial" w:hAnsi="Arial" w:cs="Arial"/>
        </w:rPr>
      </w:pPr>
    </w:p>
    <w:p w14:paraId="519DA066" w14:textId="77777777" w:rsidR="00791C53" w:rsidRPr="00A96FF7" w:rsidRDefault="00791C53" w:rsidP="00A96FF7">
      <w:pPr>
        <w:numPr>
          <w:ilvl w:val="0"/>
          <w:numId w:val="51"/>
        </w:numPr>
        <w:spacing w:line="360" w:lineRule="auto"/>
        <w:ind w:hanging="720"/>
        <w:jc w:val="both"/>
        <w:rPr>
          <w:rFonts w:ascii="Arial" w:hAnsi="Arial" w:cs="Arial"/>
        </w:rPr>
      </w:pPr>
      <w:r w:rsidRPr="00A96FF7">
        <w:rPr>
          <w:rFonts w:ascii="Arial" w:hAnsi="Arial" w:cs="Arial"/>
        </w:rPr>
        <w:t>Evaluate the effectiveness of the corrective action.</w:t>
      </w:r>
    </w:p>
    <w:p w14:paraId="271F522E" w14:textId="77777777" w:rsidR="00791C53" w:rsidRPr="00A96FF7" w:rsidRDefault="00791C53" w:rsidP="00A96FF7">
      <w:pPr>
        <w:numPr>
          <w:ilvl w:val="0"/>
          <w:numId w:val="51"/>
        </w:numPr>
        <w:spacing w:line="360" w:lineRule="auto"/>
        <w:ind w:hanging="720"/>
        <w:jc w:val="both"/>
        <w:rPr>
          <w:rFonts w:ascii="Arial" w:hAnsi="Arial" w:cs="Arial"/>
        </w:rPr>
      </w:pPr>
      <w:r w:rsidRPr="00A96FF7">
        <w:rPr>
          <w:rFonts w:ascii="Arial" w:hAnsi="Arial" w:cs="Arial"/>
        </w:rPr>
        <w:t>Make changes for continuous improvement.</w:t>
      </w:r>
    </w:p>
    <w:p w14:paraId="77A0827A" w14:textId="77777777" w:rsidR="00791C53" w:rsidRPr="00A96FF7" w:rsidRDefault="00791C53" w:rsidP="00A96FF7">
      <w:pPr>
        <w:spacing w:line="360" w:lineRule="auto"/>
        <w:jc w:val="both"/>
        <w:rPr>
          <w:rFonts w:ascii="Arial" w:hAnsi="Arial" w:cs="Arial"/>
        </w:rPr>
      </w:pPr>
    </w:p>
    <w:p w14:paraId="63BA855E" w14:textId="77777777" w:rsidR="00791C53" w:rsidRPr="00A96FF7" w:rsidRDefault="00791C53" w:rsidP="00A96FF7">
      <w:pPr>
        <w:spacing w:line="360" w:lineRule="auto"/>
        <w:jc w:val="both"/>
        <w:rPr>
          <w:rFonts w:ascii="Arial" w:hAnsi="Arial" w:cs="Arial"/>
        </w:rPr>
      </w:pPr>
      <w:r w:rsidRPr="00A96FF7">
        <w:rPr>
          <w:rFonts w:ascii="Arial" w:hAnsi="Arial" w:cs="Arial"/>
        </w:rPr>
        <w:t>As little time as possible should be lost between an accident or near miss and the start of an investigation.  This way, one is most likely to be able to observe the conditions as they were at the time, prevent disturbance of evidence, and identify all witnesses, if any.</w:t>
      </w:r>
    </w:p>
    <w:p w14:paraId="059B5B84" w14:textId="77777777" w:rsidR="00791C53" w:rsidRPr="00A96FF7" w:rsidRDefault="00791C53" w:rsidP="00A96FF7">
      <w:pPr>
        <w:spacing w:line="360" w:lineRule="auto"/>
        <w:jc w:val="both"/>
        <w:rPr>
          <w:rFonts w:ascii="Arial" w:hAnsi="Arial" w:cs="Arial"/>
        </w:rPr>
      </w:pPr>
    </w:p>
    <w:p w14:paraId="34128DCD" w14:textId="77777777" w:rsidR="00791C53" w:rsidRPr="00A96FF7" w:rsidRDefault="00791C53" w:rsidP="00A96FF7">
      <w:pPr>
        <w:pStyle w:val="Heading2"/>
        <w:spacing w:line="360" w:lineRule="auto"/>
        <w:jc w:val="left"/>
        <w:rPr>
          <w:rFonts w:ascii="Arial" w:hAnsi="Arial" w:cs="Arial"/>
        </w:rPr>
      </w:pPr>
      <w:r w:rsidRPr="00A96FF7">
        <w:rPr>
          <w:rFonts w:ascii="Arial" w:hAnsi="Arial" w:cs="Arial"/>
        </w:rPr>
        <w:t>What should be looked at as the cause of an accident?</w:t>
      </w:r>
    </w:p>
    <w:p w14:paraId="46D6C9D0" w14:textId="77777777" w:rsidR="00791C53" w:rsidRPr="00A96FF7" w:rsidRDefault="00791C53" w:rsidP="00A96FF7">
      <w:pPr>
        <w:numPr>
          <w:ilvl w:val="0"/>
          <w:numId w:val="17"/>
        </w:numPr>
        <w:tabs>
          <w:tab w:val="clear" w:pos="360"/>
        </w:tabs>
        <w:spacing w:line="360" w:lineRule="auto"/>
        <w:ind w:left="749" w:hanging="749"/>
        <w:jc w:val="both"/>
        <w:rPr>
          <w:rFonts w:ascii="Arial" w:hAnsi="Arial" w:cs="Arial"/>
          <w:b/>
          <w:bCs/>
        </w:rPr>
      </w:pPr>
      <w:r w:rsidRPr="00A96FF7">
        <w:rPr>
          <w:rFonts w:ascii="Arial" w:hAnsi="Arial" w:cs="Arial"/>
          <w:b/>
          <w:bCs/>
        </w:rPr>
        <w:t>Task</w:t>
      </w:r>
    </w:p>
    <w:p w14:paraId="39091052" w14:textId="77777777" w:rsidR="00791C53" w:rsidRPr="00A96FF7" w:rsidRDefault="00791C53" w:rsidP="00A96FF7">
      <w:pPr>
        <w:numPr>
          <w:ilvl w:val="0"/>
          <w:numId w:val="52"/>
        </w:numPr>
        <w:tabs>
          <w:tab w:val="clear" w:pos="720"/>
        </w:tabs>
        <w:spacing w:line="360" w:lineRule="auto"/>
        <w:ind w:left="1440" w:hanging="720"/>
        <w:jc w:val="both"/>
        <w:rPr>
          <w:rFonts w:ascii="Arial" w:hAnsi="Arial" w:cs="Arial"/>
        </w:rPr>
      </w:pPr>
      <w:r w:rsidRPr="00A96FF7">
        <w:rPr>
          <w:rFonts w:ascii="Arial" w:hAnsi="Arial" w:cs="Arial"/>
        </w:rPr>
        <w:t>Was a safe procedure used?</w:t>
      </w:r>
    </w:p>
    <w:p w14:paraId="2BC3F8E0" w14:textId="77777777" w:rsidR="00791C53" w:rsidRPr="00A96FF7" w:rsidRDefault="00791C53" w:rsidP="00A96FF7">
      <w:pPr>
        <w:numPr>
          <w:ilvl w:val="0"/>
          <w:numId w:val="52"/>
        </w:numPr>
        <w:tabs>
          <w:tab w:val="clear" w:pos="720"/>
        </w:tabs>
        <w:spacing w:line="360" w:lineRule="auto"/>
        <w:ind w:left="1440" w:hanging="720"/>
        <w:jc w:val="both"/>
        <w:rPr>
          <w:rFonts w:ascii="Arial" w:hAnsi="Arial" w:cs="Arial"/>
        </w:rPr>
      </w:pPr>
      <w:r w:rsidRPr="00A96FF7">
        <w:rPr>
          <w:rFonts w:ascii="Arial" w:hAnsi="Arial" w:cs="Arial"/>
        </w:rPr>
        <w:t>Had conditions changed to make the normal procedure unsafe?</w:t>
      </w:r>
    </w:p>
    <w:p w14:paraId="182F701C" w14:textId="77777777" w:rsidR="00791C53" w:rsidRPr="00A96FF7" w:rsidRDefault="00791C53" w:rsidP="00A96FF7">
      <w:pPr>
        <w:numPr>
          <w:ilvl w:val="0"/>
          <w:numId w:val="52"/>
        </w:numPr>
        <w:tabs>
          <w:tab w:val="clear" w:pos="720"/>
        </w:tabs>
        <w:spacing w:line="360" w:lineRule="auto"/>
        <w:ind w:left="1440" w:hanging="720"/>
        <w:jc w:val="both"/>
        <w:rPr>
          <w:rFonts w:ascii="Arial" w:hAnsi="Arial" w:cs="Arial"/>
        </w:rPr>
      </w:pPr>
      <w:r w:rsidRPr="00A96FF7">
        <w:rPr>
          <w:rFonts w:ascii="Arial" w:hAnsi="Arial" w:cs="Arial"/>
        </w:rPr>
        <w:t>Were the appropriate tools and materials available?</w:t>
      </w:r>
    </w:p>
    <w:p w14:paraId="6EECA7A1" w14:textId="77777777" w:rsidR="00791C53" w:rsidRPr="00A96FF7" w:rsidRDefault="00791C53" w:rsidP="00A96FF7">
      <w:pPr>
        <w:numPr>
          <w:ilvl w:val="0"/>
          <w:numId w:val="52"/>
        </w:numPr>
        <w:tabs>
          <w:tab w:val="clear" w:pos="720"/>
        </w:tabs>
        <w:spacing w:line="360" w:lineRule="auto"/>
        <w:ind w:left="1440" w:hanging="720"/>
        <w:jc w:val="both"/>
        <w:rPr>
          <w:rFonts w:ascii="Arial" w:hAnsi="Arial" w:cs="Arial"/>
        </w:rPr>
      </w:pPr>
      <w:r w:rsidRPr="00A96FF7">
        <w:rPr>
          <w:rFonts w:ascii="Arial" w:hAnsi="Arial" w:cs="Arial"/>
        </w:rPr>
        <w:t>Were they used?</w:t>
      </w:r>
    </w:p>
    <w:p w14:paraId="07E7B3F1" w14:textId="77777777" w:rsidR="00CD18EB" w:rsidRDefault="00791C53" w:rsidP="00CD18EB">
      <w:pPr>
        <w:numPr>
          <w:ilvl w:val="0"/>
          <w:numId w:val="52"/>
        </w:numPr>
        <w:tabs>
          <w:tab w:val="clear" w:pos="720"/>
        </w:tabs>
        <w:spacing w:line="360" w:lineRule="auto"/>
        <w:ind w:left="1440" w:hanging="720"/>
        <w:jc w:val="both"/>
        <w:rPr>
          <w:rFonts w:ascii="Arial" w:hAnsi="Arial" w:cs="Arial"/>
        </w:rPr>
      </w:pPr>
      <w:proofErr w:type="gramStart"/>
      <w:r w:rsidRPr="00A96FF7">
        <w:rPr>
          <w:rFonts w:ascii="Arial" w:hAnsi="Arial" w:cs="Arial"/>
        </w:rPr>
        <w:t>Were</w:t>
      </w:r>
      <w:proofErr w:type="gramEnd"/>
      <w:r w:rsidRPr="00A96FF7">
        <w:rPr>
          <w:rFonts w:ascii="Arial" w:hAnsi="Arial" w:cs="Arial"/>
        </w:rPr>
        <w:t xml:space="preserve"> safety devices working properly?</w:t>
      </w:r>
    </w:p>
    <w:p w14:paraId="5EEEE01E" w14:textId="77777777" w:rsidR="00791C53" w:rsidRPr="00CD18EB" w:rsidRDefault="00CD18EB" w:rsidP="00CD18EB">
      <w:pPr>
        <w:spacing w:line="360" w:lineRule="auto"/>
        <w:ind w:left="1440"/>
        <w:jc w:val="both"/>
        <w:rPr>
          <w:rFonts w:ascii="Arial" w:hAnsi="Arial" w:cs="Arial"/>
        </w:rPr>
      </w:pPr>
      <w:r>
        <w:rPr>
          <w:rFonts w:ascii="Arial" w:hAnsi="Arial" w:cs="Arial"/>
        </w:rPr>
        <w:br/>
      </w:r>
      <w:r w:rsidR="00791C53" w:rsidRPr="00CD18EB">
        <w:rPr>
          <w:rFonts w:ascii="Arial" w:hAnsi="Arial" w:cs="Arial"/>
          <w:b/>
          <w:bCs/>
        </w:rPr>
        <w:t>Material</w:t>
      </w:r>
    </w:p>
    <w:p w14:paraId="0D18C840" w14:textId="77777777" w:rsidR="00791C53" w:rsidRPr="00A96FF7" w:rsidRDefault="00791C53" w:rsidP="00CD18EB">
      <w:pPr>
        <w:pStyle w:val="BodyTextIndent"/>
        <w:spacing w:line="360" w:lineRule="auto"/>
        <w:ind w:left="1440" w:firstLine="0"/>
        <w:rPr>
          <w:rFonts w:ascii="Arial" w:hAnsi="Arial" w:cs="Arial"/>
        </w:rPr>
      </w:pPr>
      <w:r w:rsidRPr="00A96FF7">
        <w:rPr>
          <w:rFonts w:ascii="Arial" w:hAnsi="Arial" w:cs="Arial"/>
        </w:rPr>
        <w:t>To seek out the possible causes resulting from the equipment used, the investigating team might ask:</w:t>
      </w:r>
    </w:p>
    <w:p w14:paraId="0AC70191" w14:textId="77777777" w:rsidR="00791C53" w:rsidRPr="00A96FF7" w:rsidRDefault="00791C53" w:rsidP="00A96FF7">
      <w:pPr>
        <w:numPr>
          <w:ilvl w:val="0"/>
          <w:numId w:val="53"/>
        </w:numPr>
        <w:tabs>
          <w:tab w:val="clear" w:pos="720"/>
        </w:tabs>
        <w:spacing w:line="360" w:lineRule="auto"/>
        <w:ind w:left="1440" w:hanging="720"/>
        <w:jc w:val="both"/>
        <w:rPr>
          <w:rFonts w:ascii="Arial" w:hAnsi="Arial" w:cs="Arial"/>
        </w:rPr>
      </w:pPr>
      <w:r w:rsidRPr="00A96FF7">
        <w:rPr>
          <w:rFonts w:ascii="Arial" w:hAnsi="Arial" w:cs="Arial"/>
        </w:rPr>
        <w:t>Was there an equipment failure?</w:t>
      </w:r>
    </w:p>
    <w:p w14:paraId="0F93C1A4" w14:textId="77777777" w:rsidR="00791C53" w:rsidRPr="00A96FF7" w:rsidRDefault="00791C53" w:rsidP="00A96FF7">
      <w:pPr>
        <w:numPr>
          <w:ilvl w:val="0"/>
          <w:numId w:val="53"/>
        </w:numPr>
        <w:tabs>
          <w:tab w:val="clear" w:pos="720"/>
        </w:tabs>
        <w:spacing w:line="360" w:lineRule="auto"/>
        <w:ind w:left="1440" w:hanging="720"/>
        <w:jc w:val="both"/>
        <w:rPr>
          <w:rFonts w:ascii="Arial" w:hAnsi="Arial" w:cs="Arial"/>
        </w:rPr>
      </w:pPr>
      <w:r w:rsidRPr="00A96FF7">
        <w:rPr>
          <w:rFonts w:ascii="Arial" w:hAnsi="Arial" w:cs="Arial"/>
        </w:rPr>
        <w:t>What caused it to fail?</w:t>
      </w:r>
    </w:p>
    <w:p w14:paraId="32785944" w14:textId="77777777" w:rsidR="00791C53" w:rsidRPr="00A96FF7" w:rsidRDefault="00791C53" w:rsidP="00A96FF7">
      <w:pPr>
        <w:numPr>
          <w:ilvl w:val="0"/>
          <w:numId w:val="53"/>
        </w:numPr>
        <w:tabs>
          <w:tab w:val="clear" w:pos="720"/>
        </w:tabs>
        <w:spacing w:line="360" w:lineRule="auto"/>
        <w:ind w:left="1440" w:hanging="720"/>
        <w:jc w:val="both"/>
        <w:rPr>
          <w:rFonts w:ascii="Arial" w:hAnsi="Arial" w:cs="Arial"/>
        </w:rPr>
      </w:pPr>
      <w:r w:rsidRPr="00A96FF7">
        <w:rPr>
          <w:rFonts w:ascii="Arial" w:hAnsi="Arial" w:cs="Arial"/>
        </w:rPr>
        <w:t>Was the machinery poorly designed?</w:t>
      </w:r>
    </w:p>
    <w:p w14:paraId="4E055161" w14:textId="77777777" w:rsidR="00791C53" w:rsidRPr="00A96FF7" w:rsidRDefault="00791C53" w:rsidP="00A96FF7">
      <w:pPr>
        <w:numPr>
          <w:ilvl w:val="0"/>
          <w:numId w:val="53"/>
        </w:numPr>
        <w:tabs>
          <w:tab w:val="clear" w:pos="720"/>
        </w:tabs>
        <w:spacing w:line="360" w:lineRule="auto"/>
        <w:ind w:left="1440" w:hanging="720"/>
        <w:jc w:val="both"/>
        <w:rPr>
          <w:rFonts w:ascii="Arial" w:hAnsi="Arial" w:cs="Arial"/>
        </w:rPr>
      </w:pPr>
      <w:r w:rsidRPr="00A96FF7">
        <w:rPr>
          <w:rFonts w:ascii="Arial" w:hAnsi="Arial" w:cs="Arial"/>
        </w:rPr>
        <w:t>Were hazardous substances involved?</w:t>
      </w:r>
    </w:p>
    <w:p w14:paraId="3D0FE19C" w14:textId="77777777" w:rsidR="00791C53" w:rsidRPr="00A96FF7" w:rsidRDefault="00791C53" w:rsidP="00A96FF7">
      <w:pPr>
        <w:numPr>
          <w:ilvl w:val="0"/>
          <w:numId w:val="53"/>
        </w:numPr>
        <w:tabs>
          <w:tab w:val="clear" w:pos="720"/>
        </w:tabs>
        <w:spacing w:line="360" w:lineRule="auto"/>
        <w:ind w:left="1440" w:hanging="720"/>
        <w:jc w:val="both"/>
        <w:rPr>
          <w:rFonts w:ascii="Arial" w:hAnsi="Arial" w:cs="Arial"/>
        </w:rPr>
      </w:pPr>
      <w:r w:rsidRPr="00A96FF7">
        <w:rPr>
          <w:rFonts w:ascii="Arial" w:hAnsi="Arial" w:cs="Arial"/>
        </w:rPr>
        <w:t>Were they clearly identified?</w:t>
      </w:r>
    </w:p>
    <w:p w14:paraId="254F02AD" w14:textId="77777777" w:rsidR="00791C53" w:rsidRPr="00A96FF7" w:rsidRDefault="00791C53" w:rsidP="00A96FF7">
      <w:pPr>
        <w:numPr>
          <w:ilvl w:val="0"/>
          <w:numId w:val="53"/>
        </w:numPr>
        <w:tabs>
          <w:tab w:val="clear" w:pos="720"/>
        </w:tabs>
        <w:spacing w:line="360" w:lineRule="auto"/>
        <w:ind w:left="1440" w:hanging="720"/>
        <w:jc w:val="both"/>
        <w:rPr>
          <w:rFonts w:ascii="Arial" w:hAnsi="Arial" w:cs="Arial"/>
        </w:rPr>
      </w:pPr>
      <w:r w:rsidRPr="00A96FF7">
        <w:rPr>
          <w:rFonts w:ascii="Arial" w:hAnsi="Arial" w:cs="Arial"/>
        </w:rPr>
        <w:t>Was personal protective equipment used?</w:t>
      </w:r>
    </w:p>
    <w:p w14:paraId="63267AFE" w14:textId="77777777" w:rsidR="00791C53" w:rsidRPr="00A96FF7" w:rsidRDefault="00791C53" w:rsidP="00A96FF7">
      <w:pPr>
        <w:numPr>
          <w:ilvl w:val="0"/>
          <w:numId w:val="53"/>
        </w:numPr>
        <w:tabs>
          <w:tab w:val="clear" w:pos="720"/>
        </w:tabs>
        <w:spacing w:line="360" w:lineRule="auto"/>
        <w:ind w:left="1440" w:hanging="720"/>
        <w:jc w:val="both"/>
        <w:rPr>
          <w:rFonts w:ascii="Arial" w:hAnsi="Arial" w:cs="Arial"/>
        </w:rPr>
      </w:pPr>
      <w:r w:rsidRPr="00A96FF7">
        <w:rPr>
          <w:rFonts w:ascii="Arial" w:hAnsi="Arial" w:cs="Arial"/>
        </w:rPr>
        <w:t>Was it defective?</w:t>
      </w:r>
    </w:p>
    <w:p w14:paraId="56493B70" w14:textId="77777777" w:rsidR="00791C53" w:rsidRPr="00A96FF7" w:rsidRDefault="00791C53" w:rsidP="00A96FF7">
      <w:pPr>
        <w:spacing w:line="360" w:lineRule="auto"/>
        <w:jc w:val="both"/>
        <w:rPr>
          <w:rFonts w:ascii="Arial" w:hAnsi="Arial" w:cs="Arial"/>
        </w:rPr>
      </w:pPr>
    </w:p>
    <w:p w14:paraId="527A175F" w14:textId="77777777" w:rsidR="00791C53" w:rsidRPr="00A96FF7" w:rsidRDefault="00791C53" w:rsidP="00A96FF7">
      <w:pPr>
        <w:pStyle w:val="BodyText"/>
        <w:spacing w:line="360" w:lineRule="auto"/>
        <w:ind w:left="720"/>
        <w:rPr>
          <w:rFonts w:ascii="Arial" w:hAnsi="Arial" w:cs="Arial"/>
        </w:rPr>
      </w:pPr>
      <w:r w:rsidRPr="00A96FF7">
        <w:rPr>
          <w:rFonts w:ascii="Arial" w:hAnsi="Arial" w:cs="Arial"/>
        </w:rPr>
        <w:t>If any of the above question</w:t>
      </w:r>
      <w:r w:rsidR="0079430D">
        <w:rPr>
          <w:rFonts w:ascii="Arial" w:hAnsi="Arial" w:cs="Arial"/>
        </w:rPr>
        <w:t>s</w:t>
      </w:r>
      <w:r w:rsidRPr="00A96FF7">
        <w:rPr>
          <w:rFonts w:ascii="Arial" w:hAnsi="Arial" w:cs="Arial"/>
        </w:rPr>
        <w:t xml:space="preserve"> reveal an unsafe condition, the investigative team must ask why this situation was allowed to continue, and by</w:t>
      </w:r>
      <w:r w:rsidR="0079430D">
        <w:rPr>
          <w:rFonts w:ascii="Arial" w:hAnsi="Arial" w:cs="Arial"/>
        </w:rPr>
        <w:t xml:space="preserve"> whom.</w:t>
      </w:r>
    </w:p>
    <w:p w14:paraId="30DF6FA1" w14:textId="77777777" w:rsidR="00791C53" w:rsidRPr="00A96FF7" w:rsidRDefault="00791C53" w:rsidP="00A96FF7">
      <w:pPr>
        <w:spacing w:line="360" w:lineRule="auto"/>
        <w:jc w:val="both"/>
        <w:rPr>
          <w:rFonts w:ascii="Arial" w:hAnsi="Arial" w:cs="Arial"/>
        </w:rPr>
      </w:pPr>
    </w:p>
    <w:p w14:paraId="06CA3E58" w14:textId="77777777" w:rsidR="00CD18EB" w:rsidRDefault="00CD18EB" w:rsidP="00CD18EB">
      <w:pPr>
        <w:spacing w:line="360" w:lineRule="auto"/>
        <w:ind w:left="748"/>
        <w:jc w:val="both"/>
        <w:rPr>
          <w:rFonts w:ascii="Arial" w:hAnsi="Arial" w:cs="Arial"/>
          <w:b/>
          <w:bCs/>
        </w:rPr>
      </w:pPr>
    </w:p>
    <w:p w14:paraId="17C67B0E" w14:textId="77777777" w:rsidR="00CD18EB" w:rsidRDefault="00CD18EB" w:rsidP="00CD18EB">
      <w:pPr>
        <w:spacing w:line="360" w:lineRule="auto"/>
        <w:ind w:left="748"/>
        <w:jc w:val="both"/>
        <w:rPr>
          <w:rFonts w:ascii="Arial" w:hAnsi="Arial" w:cs="Arial"/>
          <w:b/>
          <w:bCs/>
        </w:rPr>
      </w:pPr>
    </w:p>
    <w:p w14:paraId="346B8DB2" w14:textId="77777777" w:rsidR="00CD18EB" w:rsidRDefault="00CD18EB" w:rsidP="00CD18EB">
      <w:pPr>
        <w:spacing w:line="360" w:lineRule="auto"/>
        <w:ind w:left="748"/>
        <w:jc w:val="both"/>
        <w:rPr>
          <w:rFonts w:ascii="Arial" w:hAnsi="Arial" w:cs="Arial"/>
          <w:b/>
          <w:bCs/>
        </w:rPr>
      </w:pPr>
    </w:p>
    <w:p w14:paraId="1D27B5B1" w14:textId="77777777" w:rsidR="00CD18EB" w:rsidRPr="00CD18EB" w:rsidRDefault="00791C53" w:rsidP="00CD18EB">
      <w:pPr>
        <w:numPr>
          <w:ilvl w:val="0"/>
          <w:numId w:val="17"/>
        </w:numPr>
        <w:tabs>
          <w:tab w:val="clear" w:pos="360"/>
        </w:tabs>
        <w:spacing w:line="360" w:lineRule="auto"/>
        <w:ind w:left="748" w:hanging="748"/>
        <w:jc w:val="both"/>
        <w:rPr>
          <w:rFonts w:ascii="Arial" w:hAnsi="Arial" w:cs="Arial"/>
          <w:b/>
          <w:bCs/>
        </w:rPr>
      </w:pPr>
      <w:r w:rsidRPr="00A96FF7">
        <w:rPr>
          <w:rFonts w:ascii="Arial" w:hAnsi="Arial" w:cs="Arial"/>
          <w:b/>
          <w:bCs/>
        </w:rPr>
        <w:t>Environment</w:t>
      </w:r>
    </w:p>
    <w:p w14:paraId="1771FA7B" w14:textId="77777777" w:rsidR="00791C53" w:rsidRPr="00A96FF7" w:rsidRDefault="00791C53" w:rsidP="00CD18EB">
      <w:pPr>
        <w:pStyle w:val="BodyTextIndent3"/>
        <w:spacing w:line="360" w:lineRule="auto"/>
        <w:rPr>
          <w:rFonts w:ascii="Arial" w:hAnsi="Arial" w:cs="Arial"/>
        </w:rPr>
      </w:pPr>
      <w:r w:rsidRPr="00A96FF7">
        <w:rPr>
          <w:rFonts w:ascii="Arial" w:hAnsi="Arial" w:cs="Arial"/>
        </w:rPr>
        <w:t xml:space="preserve">The physical environment, and especially sudden changes to the environment, </w:t>
      </w:r>
      <w:proofErr w:type="gramStart"/>
      <w:r w:rsidRPr="00A96FF7">
        <w:rPr>
          <w:rFonts w:ascii="Arial" w:hAnsi="Arial" w:cs="Arial"/>
        </w:rPr>
        <w:t>is</w:t>
      </w:r>
      <w:proofErr w:type="gramEnd"/>
      <w:r w:rsidR="00CD18EB">
        <w:rPr>
          <w:rFonts w:ascii="Arial" w:hAnsi="Arial" w:cs="Arial"/>
        </w:rPr>
        <w:t xml:space="preserve"> </w:t>
      </w:r>
      <w:r w:rsidRPr="00A96FF7">
        <w:rPr>
          <w:rFonts w:ascii="Arial" w:hAnsi="Arial" w:cs="Arial"/>
        </w:rPr>
        <w:t xml:space="preserve">factors that need to be identified.  The situation at the time of the accident is what is important, not what the usual </w:t>
      </w:r>
      <w:proofErr w:type="gramStart"/>
      <w:r w:rsidRPr="00A96FF7">
        <w:rPr>
          <w:rFonts w:ascii="Arial" w:hAnsi="Arial" w:cs="Arial"/>
        </w:rPr>
        <w:t>condition</w:t>
      </w:r>
      <w:proofErr w:type="gramEnd"/>
      <w:r w:rsidRPr="00A96FF7">
        <w:rPr>
          <w:rFonts w:ascii="Arial" w:hAnsi="Arial" w:cs="Arial"/>
        </w:rPr>
        <w:t xml:space="preserve"> were.</w:t>
      </w:r>
    </w:p>
    <w:p w14:paraId="0AA2F67C" w14:textId="77777777" w:rsidR="00791C53" w:rsidRPr="00A96FF7" w:rsidRDefault="00791C53" w:rsidP="00A96FF7">
      <w:pPr>
        <w:pStyle w:val="BodyTextIndent3"/>
        <w:spacing w:line="360" w:lineRule="auto"/>
        <w:rPr>
          <w:rFonts w:ascii="Arial" w:hAnsi="Arial" w:cs="Arial"/>
        </w:rPr>
      </w:pPr>
      <w:r w:rsidRPr="00A96FF7">
        <w:rPr>
          <w:rFonts w:ascii="Arial" w:hAnsi="Arial" w:cs="Arial"/>
        </w:rPr>
        <w:t xml:space="preserve"> </w:t>
      </w:r>
    </w:p>
    <w:p w14:paraId="28D6B68F" w14:textId="77777777" w:rsidR="00791C53" w:rsidRPr="00A96FF7" w:rsidRDefault="00791C53" w:rsidP="00A96FF7">
      <w:pPr>
        <w:numPr>
          <w:ilvl w:val="0"/>
          <w:numId w:val="17"/>
        </w:numPr>
        <w:tabs>
          <w:tab w:val="clear" w:pos="360"/>
        </w:tabs>
        <w:spacing w:line="360" w:lineRule="auto"/>
        <w:ind w:left="748" w:hanging="748"/>
        <w:jc w:val="both"/>
        <w:rPr>
          <w:rFonts w:ascii="Arial" w:hAnsi="Arial" w:cs="Arial"/>
          <w:b/>
          <w:bCs/>
        </w:rPr>
      </w:pPr>
      <w:r w:rsidRPr="00A96FF7">
        <w:rPr>
          <w:rFonts w:ascii="Arial" w:hAnsi="Arial" w:cs="Arial"/>
          <w:b/>
          <w:bCs/>
        </w:rPr>
        <w:t>Personal</w:t>
      </w:r>
    </w:p>
    <w:p w14:paraId="502658AD" w14:textId="77777777" w:rsidR="00791C53" w:rsidRPr="00A96FF7" w:rsidRDefault="00791C53" w:rsidP="00A96FF7">
      <w:pPr>
        <w:pStyle w:val="BodyTextIndent"/>
        <w:spacing w:line="360" w:lineRule="auto"/>
        <w:ind w:left="720" w:firstLine="0"/>
        <w:rPr>
          <w:rFonts w:ascii="Arial" w:hAnsi="Arial" w:cs="Arial"/>
        </w:rPr>
      </w:pPr>
      <w:r w:rsidRPr="00A96FF7">
        <w:rPr>
          <w:rFonts w:ascii="Arial" w:hAnsi="Arial" w:cs="Arial"/>
        </w:rPr>
        <w:t>The physical and mental conditions in those individuals directly involved in the accident must not be overlooked.  The purpose of investigating the accident is not to establish blame against someone, but the inquiry will not be complete unless personal characteristics are fully considered.  Some factors may remain constant, while others may vary from day to day:</w:t>
      </w:r>
    </w:p>
    <w:p w14:paraId="6A24BEAF" w14:textId="77777777" w:rsidR="00791C53" w:rsidRPr="00A96FF7" w:rsidRDefault="00791C53" w:rsidP="00A96FF7">
      <w:pPr>
        <w:numPr>
          <w:ilvl w:val="0"/>
          <w:numId w:val="54"/>
        </w:numPr>
        <w:tabs>
          <w:tab w:val="clear" w:pos="720"/>
        </w:tabs>
        <w:spacing w:line="360" w:lineRule="auto"/>
        <w:ind w:left="1440" w:hanging="720"/>
        <w:jc w:val="both"/>
        <w:rPr>
          <w:rFonts w:ascii="Arial" w:hAnsi="Arial" w:cs="Arial"/>
        </w:rPr>
      </w:pPr>
      <w:r w:rsidRPr="00A96FF7">
        <w:rPr>
          <w:rFonts w:ascii="Arial" w:hAnsi="Arial" w:cs="Arial"/>
        </w:rPr>
        <w:t>Were workers experienced in the work being done?</w:t>
      </w:r>
    </w:p>
    <w:p w14:paraId="1EB4379D" w14:textId="77777777" w:rsidR="00791C53" w:rsidRPr="00A96FF7" w:rsidRDefault="00791C53" w:rsidP="00A96FF7">
      <w:pPr>
        <w:numPr>
          <w:ilvl w:val="0"/>
          <w:numId w:val="54"/>
        </w:numPr>
        <w:tabs>
          <w:tab w:val="clear" w:pos="720"/>
        </w:tabs>
        <w:spacing w:line="360" w:lineRule="auto"/>
        <w:ind w:left="1440" w:hanging="720"/>
        <w:jc w:val="both"/>
        <w:rPr>
          <w:rFonts w:ascii="Arial" w:hAnsi="Arial" w:cs="Arial"/>
        </w:rPr>
      </w:pPr>
      <w:r w:rsidRPr="00A96FF7">
        <w:rPr>
          <w:rFonts w:ascii="Arial" w:hAnsi="Arial" w:cs="Arial"/>
        </w:rPr>
        <w:t>Had they received proper training?</w:t>
      </w:r>
    </w:p>
    <w:p w14:paraId="02C63511" w14:textId="77777777" w:rsidR="00791C53" w:rsidRPr="00A96FF7" w:rsidRDefault="00791C53" w:rsidP="00A96FF7">
      <w:pPr>
        <w:numPr>
          <w:ilvl w:val="0"/>
          <w:numId w:val="54"/>
        </w:numPr>
        <w:tabs>
          <w:tab w:val="clear" w:pos="720"/>
        </w:tabs>
        <w:spacing w:line="360" w:lineRule="auto"/>
        <w:ind w:left="1440" w:hanging="720"/>
        <w:jc w:val="both"/>
        <w:rPr>
          <w:rFonts w:ascii="Arial" w:hAnsi="Arial" w:cs="Arial"/>
        </w:rPr>
      </w:pPr>
      <w:r w:rsidRPr="00A96FF7">
        <w:rPr>
          <w:rFonts w:ascii="Arial" w:hAnsi="Arial" w:cs="Arial"/>
        </w:rPr>
        <w:t>Can they physically perform their job?</w:t>
      </w:r>
    </w:p>
    <w:p w14:paraId="08EE750B" w14:textId="77777777" w:rsidR="00791C53" w:rsidRPr="00A96FF7" w:rsidRDefault="00791C53" w:rsidP="00A96FF7">
      <w:pPr>
        <w:numPr>
          <w:ilvl w:val="0"/>
          <w:numId w:val="54"/>
        </w:numPr>
        <w:tabs>
          <w:tab w:val="clear" w:pos="720"/>
        </w:tabs>
        <w:spacing w:line="360" w:lineRule="auto"/>
        <w:ind w:left="1440" w:hanging="720"/>
        <w:jc w:val="both"/>
        <w:rPr>
          <w:rFonts w:ascii="Arial" w:hAnsi="Arial" w:cs="Arial"/>
        </w:rPr>
      </w:pPr>
      <w:r w:rsidRPr="00A96FF7">
        <w:rPr>
          <w:rFonts w:ascii="Arial" w:hAnsi="Arial" w:cs="Arial"/>
        </w:rPr>
        <w:t>What was the status of their health?</w:t>
      </w:r>
    </w:p>
    <w:p w14:paraId="3F0CCC63" w14:textId="77777777" w:rsidR="00791C53" w:rsidRPr="00A96FF7" w:rsidRDefault="00791C53" w:rsidP="00A96FF7">
      <w:pPr>
        <w:numPr>
          <w:ilvl w:val="0"/>
          <w:numId w:val="54"/>
        </w:numPr>
        <w:tabs>
          <w:tab w:val="clear" w:pos="720"/>
        </w:tabs>
        <w:spacing w:line="360" w:lineRule="auto"/>
        <w:ind w:left="1440" w:hanging="720"/>
        <w:jc w:val="both"/>
        <w:rPr>
          <w:rFonts w:ascii="Arial" w:hAnsi="Arial" w:cs="Arial"/>
        </w:rPr>
      </w:pPr>
      <w:r w:rsidRPr="00A96FF7">
        <w:rPr>
          <w:rFonts w:ascii="Arial" w:hAnsi="Arial" w:cs="Arial"/>
        </w:rPr>
        <w:t>Were they tired?</w:t>
      </w:r>
    </w:p>
    <w:p w14:paraId="6909D4EF" w14:textId="77777777" w:rsidR="00791C53" w:rsidRPr="00A96FF7" w:rsidRDefault="00791C53" w:rsidP="00A96FF7">
      <w:pPr>
        <w:numPr>
          <w:ilvl w:val="0"/>
          <w:numId w:val="54"/>
        </w:numPr>
        <w:tabs>
          <w:tab w:val="clear" w:pos="720"/>
        </w:tabs>
        <w:spacing w:line="360" w:lineRule="auto"/>
        <w:ind w:left="1440" w:hanging="720"/>
        <w:jc w:val="both"/>
        <w:rPr>
          <w:rFonts w:ascii="Arial" w:hAnsi="Arial" w:cs="Arial"/>
        </w:rPr>
      </w:pPr>
      <w:r w:rsidRPr="00A96FF7">
        <w:rPr>
          <w:rFonts w:ascii="Arial" w:hAnsi="Arial" w:cs="Arial"/>
        </w:rPr>
        <w:t>Were they under stress (work or personal)?</w:t>
      </w:r>
    </w:p>
    <w:p w14:paraId="393AC3B8" w14:textId="77777777" w:rsidR="00791C53" w:rsidRPr="00A96FF7" w:rsidRDefault="00791C53" w:rsidP="00A96FF7">
      <w:pPr>
        <w:spacing w:line="360" w:lineRule="auto"/>
        <w:jc w:val="both"/>
        <w:rPr>
          <w:rFonts w:ascii="Arial" w:hAnsi="Arial" w:cs="Arial"/>
        </w:rPr>
      </w:pPr>
    </w:p>
    <w:p w14:paraId="1E733D17" w14:textId="77777777" w:rsidR="00791C53" w:rsidRPr="00A96FF7" w:rsidRDefault="00791C53" w:rsidP="00A96FF7">
      <w:pPr>
        <w:spacing w:line="360" w:lineRule="auto"/>
        <w:jc w:val="both"/>
        <w:rPr>
          <w:rFonts w:ascii="Arial" w:hAnsi="Arial" w:cs="Arial"/>
          <w:b/>
          <w:bCs/>
        </w:rPr>
      </w:pPr>
      <w:r w:rsidRPr="00A96FF7">
        <w:rPr>
          <w:rFonts w:ascii="Arial" w:hAnsi="Arial" w:cs="Arial"/>
          <w:b/>
          <w:bCs/>
        </w:rPr>
        <w:br w:type="page"/>
      </w:r>
    </w:p>
    <w:p w14:paraId="45FB6DA0" w14:textId="77777777" w:rsidR="00791C53" w:rsidRPr="00A96FF7" w:rsidRDefault="00791C53" w:rsidP="00A96FF7">
      <w:pPr>
        <w:spacing w:line="360" w:lineRule="auto"/>
        <w:jc w:val="both"/>
        <w:rPr>
          <w:rFonts w:ascii="Arial" w:hAnsi="Arial" w:cs="Arial"/>
          <w:b/>
          <w:bCs/>
        </w:rPr>
      </w:pPr>
      <w:r w:rsidRPr="00A96FF7">
        <w:rPr>
          <w:rFonts w:ascii="Arial" w:hAnsi="Arial" w:cs="Arial"/>
          <w:b/>
          <w:bCs/>
        </w:rPr>
        <w:t>5.</w:t>
      </w:r>
      <w:r w:rsidRPr="00A96FF7">
        <w:rPr>
          <w:rFonts w:ascii="Arial" w:hAnsi="Arial" w:cs="Arial"/>
          <w:b/>
          <w:bCs/>
        </w:rPr>
        <w:tab/>
        <w:t>Management</w:t>
      </w:r>
    </w:p>
    <w:p w14:paraId="59A97DE6" w14:textId="77777777" w:rsidR="00791C53" w:rsidRPr="00A96FF7" w:rsidRDefault="00791C53" w:rsidP="00A96FF7">
      <w:pPr>
        <w:pStyle w:val="BodyTextIndent3"/>
        <w:spacing w:line="360" w:lineRule="auto"/>
        <w:ind w:left="720" w:firstLine="0"/>
        <w:rPr>
          <w:rFonts w:ascii="Arial" w:hAnsi="Arial" w:cs="Arial"/>
        </w:rPr>
      </w:pPr>
      <w:r w:rsidRPr="00A96FF7">
        <w:rPr>
          <w:rFonts w:ascii="Arial" w:hAnsi="Arial" w:cs="Arial"/>
        </w:rPr>
        <w:t xml:space="preserve">Management holds </w:t>
      </w:r>
      <w:proofErr w:type="gramStart"/>
      <w:r w:rsidRPr="00A96FF7">
        <w:rPr>
          <w:rFonts w:ascii="Arial" w:hAnsi="Arial" w:cs="Arial"/>
        </w:rPr>
        <w:t>the legal</w:t>
      </w:r>
      <w:proofErr w:type="gramEnd"/>
      <w:r w:rsidRPr="00A96FF7">
        <w:rPr>
          <w:rFonts w:ascii="Arial" w:hAnsi="Arial" w:cs="Arial"/>
        </w:rPr>
        <w:t xml:space="preserve"> responsibility for the safety of the workplace and therefore the role of supervisors and upper management must always be considered in an accident investigation.  Answers to any of the preceding types of questions logically lead to further questions:</w:t>
      </w:r>
    </w:p>
    <w:p w14:paraId="564FB42C" w14:textId="77777777" w:rsidR="00791C53" w:rsidRPr="00A96FF7" w:rsidRDefault="00791C53" w:rsidP="00A96FF7">
      <w:pPr>
        <w:numPr>
          <w:ilvl w:val="0"/>
          <w:numId w:val="55"/>
        </w:numPr>
        <w:tabs>
          <w:tab w:val="clear" w:pos="720"/>
        </w:tabs>
        <w:spacing w:line="360" w:lineRule="auto"/>
        <w:ind w:left="1440" w:hanging="720"/>
        <w:jc w:val="both"/>
        <w:rPr>
          <w:rFonts w:ascii="Arial" w:hAnsi="Arial" w:cs="Arial"/>
        </w:rPr>
      </w:pPr>
      <w:r w:rsidRPr="00A96FF7">
        <w:rPr>
          <w:rFonts w:ascii="Arial" w:hAnsi="Arial" w:cs="Arial"/>
        </w:rPr>
        <w:t>Was safety rule communicated and understood by all employees?</w:t>
      </w:r>
    </w:p>
    <w:p w14:paraId="4ABFF119" w14:textId="77777777" w:rsidR="00791C53" w:rsidRPr="00A96FF7" w:rsidRDefault="00791C53" w:rsidP="00A96FF7">
      <w:pPr>
        <w:numPr>
          <w:ilvl w:val="0"/>
          <w:numId w:val="55"/>
        </w:numPr>
        <w:tabs>
          <w:tab w:val="clear" w:pos="720"/>
        </w:tabs>
        <w:spacing w:line="360" w:lineRule="auto"/>
        <w:ind w:left="1440" w:hanging="720"/>
        <w:jc w:val="both"/>
        <w:rPr>
          <w:rFonts w:ascii="Arial" w:hAnsi="Arial" w:cs="Arial"/>
        </w:rPr>
      </w:pPr>
      <w:r w:rsidRPr="00A96FF7">
        <w:rPr>
          <w:rFonts w:ascii="Arial" w:hAnsi="Arial" w:cs="Arial"/>
        </w:rPr>
        <w:t>Were written procedures available and understood by all employees?</w:t>
      </w:r>
    </w:p>
    <w:p w14:paraId="40912240" w14:textId="77777777" w:rsidR="00791C53" w:rsidRPr="00A96FF7" w:rsidRDefault="00791C53" w:rsidP="00A96FF7">
      <w:pPr>
        <w:numPr>
          <w:ilvl w:val="0"/>
          <w:numId w:val="55"/>
        </w:numPr>
        <w:tabs>
          <w:tab w:val="clear" w:pos="720"/>
        </w:tabs>
        <w:spacing w:line="360" w:lineRule="auto"/>
        <w:ind w:left="1440" w:hanging="720"/>
        <w:jc w:val="both"/>
        <w:rPr>
          <w:rFonts w:ascii="Arial" w:hAnsi="Arial" w:cs="Arial"/>
        </w:rPr>
      </w:pPr>
      <w:r w:rsidRPr="00A96FF7">
        <w:rPr>
          <w:rFonts w:ascii="Arial" w:hAnsi="Arial" w:cs="Arial"/>
        </w:rPr>
        <w:t>Did Supervisors/Managers enforce them?</w:t>
      </w:r>
    </w:p>
    <w:p w14:paraId="1ADBC6BF" w14:textId="77777777" w:rsidR="00791C53" w:rsidRPr="00A96FF7" w:rsidRDefault="00791C53" w:rsidP="00A96FF7">
      <w:pPr>
        <w:numPr>
          <w:ilvl w:val="0"/>
          <w:numId w:val="55"/>
        </w:numPr>
        <w:tabs>
          <w:tab w:val="clear" w:pos="720"/>
        </w:tabs>
        <w:spacing w:line="360" w:lineRule="auto"/>
        <w:ind w:left="1440" w:hanging="720"/>
        <w:jc w:val="both"/>
        <w:rPr>
          <w:rFonts w:ascii="Arial" w:hAnsi="Arial" w:cs="Arial"/>
        </w:rPr>
      </w:pPr>
      <w:r w:rsidRPr="00A96FF7">
        <w:rPr>
          <w:rFonts w:ascii="Arial" w:hAnsi="Arial" w:cs="Arial"/>
        </w:rPr>
        <w:t>Was the Supervisor a competent Supervisor?</w:t>
      </w:r>
    </w:p>
    <w:p w14:paraId="7C644A86" w14:textId="77777777" w:rsidR="00791C53" w:rsidRPr="00A96FF7" w:rsidRDefault="00791C53" w:rsidP="00A96FF7">
      <w:pPr>
        <w:numPr>
          <w:ilvl w:val="0"/>
          <w:numId w:val="55"/>
        </w:numPr>
        <w:tabs>
          <w:tab w:val="clear" w:pos="720"/>
        </w:tabs>
        <w:spacing w:line="360" w:lineRule="auto"/>
        <w:ind w:left="1440" w:hanging="720"/>
        <w:jc w:val="both"/>
        <w:rPr>
          <w:rFonts w:ascii="Arial" w:hAnsi="Arial" w:cs="Arial"/>
        </w:rPr>
      </w:pPr>
      <w:r w:rsidRPr="00A96FF7">
        <w:rPr>
          <w:rFonts w:ascii="Arial" w:hAnsi="Arial" w:cs="Arial"/>
        </w:rPr>
        <w:t>Were workers properly trained to perform their job?</w:t>
      </w:r>
    </w:p>
    <w:p w14:paraId="2E8BFF46" w14:textId="77777777" w:rsidR="00791C53" w:rsidRPr="00A96FF7" w:rsidRDefault="00791C53" w:rsidP="00A96FF7">
      <w:pPr>
        <w:numPr>
          <w:ilvl w:val="0"/>
          <w:numId w:val="55"/>
        </w:numPr>
        <w:tabs>
          <w:tab w:val="clear" w:pos="720"/>
        </w:tabs>
        <w:spacing w:line="360" w:lineRule="auto"/>
        <w:ind w:left="1440" w:hanging="720"/>
        <w:jc w:val="both"/>
        <w:rPr>
          <w:rFonts w:ascii="Arial" w:hAnsi="Arial" w:cs="Arial"/>
        </w:rPr>
      </w:pPr>
      <w:r w:rsidRPr="00A96FF7">
        <w:rPr>
          <w:rFonts w:ascii="Arial" w:hAnsi="Arial" w:cs="Arial"/>
        </w:rPr>
        <w:t>Had hazards been previously identified?</w:t>
      </w:r>
    </w:p>
    <w:p w14:paraId="4BCCFF5D" w14:textId="77777777" w:rsidR="00791C53" w:rsidRPr="00A96FF7" w:rsidRDefault="00791C53" w:rsidP="00A96FF7">
      <w:pPr>
        <w:numPr>
          <w:ilvl w:val="0"/>
          <w:numId w:val="55"/>
        </w:numPr>
        <w:tabs>
          <w:tab w:val="clear" w:pos="720"/>
        </w:tabs>
        <w:spacing w:line="360" w:lineRule="auto"/>
        <w:ind w:left="1440" w:hanging="720"/>
        <w:jc w:val="both"/>
        <w:rPr>
          <w:rFonts w:ascii="Arial" w:hAnsi="Arial" w:cs="Arial"/>
        </w:rPr>
      </w:pPr>
      <w:r w:rsidRPr="00A96FF7">
        <w:rPr>
          <w:rFonts w:ascii="Arial" w:hAnsi="Arial" w:cs="Arial"/>
        </w:rPr>
        <w:t>Had procedures been developed to overcome them?</w:t>
      </w:r>
    </w:p>
    <w:p w14:paraId="126D71F2" w14:textId="77777777" w:rsidR="00791C53" w:rsidRPr="00A96FF7" w:rsidRDefault="00791C53" w:rsidP="00A96FF7">
      <w:pPr>
        <w:numPr>
          <w:ilvl w:val="0"/>
          <w:numId w:val="55"/>
        </w:numPr>
        <w:tabs>
          <w:tab w:val="clear" w:pos="720"/>
        </w:tabs>
        <w:spacing w:line="360" w:lineRule="auto"/>
        <w:ind w:left="1440" w:hanging="720"/>
        <w:jc w:val="both"/>
        <w:rPr>
          <w:rFonts w:ascii="Arial" w:hAnsi="Arial" w:cs="Arial"/>
        </w:rPr>
      </w:pPr>
      <w:r w:rsidRPr="00A96FF7">
        <w:rPr>
          <w:rFonts w:ascii="Arial" w:hAnsi="Arial" w:cs="Arial"/>
        </w:rPr>
        <w:t>Were unsafe conditions corrected?</w:t>
      </w:r>
    </w:p>
    <w:p w14:paraId="0BB91E9E" w14:textId="77777777" w:rsidR="00791C53" w:rsidRPr="00A96FF7" w:rsidRDefault="00791C53" w:rsidP="00A96FF7">
      <w:pPr>
        <w:numPr>
          <w:ilvl w:val="0"/>
          <w:numId w:val="55"/>
        </w:numPr>
        <w:tabs>
          <w:tab w:val="clear" w:pos="720"/>
        </w:tabs>
        <w:spacing w:line="360" w:lineRule="auto"/>
        <w:ind w:left="1440" w:hanging="720"/>
        <w:jc w:val="both"/>
        <w:rPr>
          <w:rFonts w:ascii="Arial" w:hAnsi="Arial" w:cs="Arial"/>
        </w:rPr>
      </w:pPr>
      <w:r w:rsidRPr="00A96FF7">
        <w:rPr>
          <w:rFonts w:ascii="Arial" w:hAnsi="Arial" w:cs="Arial"/>
        </w:rPr>
        <w:t>Was regular maintenance carried out?</w:t>
      </w:r>
    </w:p>
    <w:p w14:paraId="57D854BC" w14:textId="77777777" w:rsidR="00791C53" w:rsidRPr="00A96FF7" w:rsidRDefault="00791C53" w:rsidP="00A96FF7">
      <w:pPr>
        <w:numPr>
          <w:ilvl w:val="0"/>
          <w:numId w:val="55"/>
        </w:numPr>
        <w:tabs>
          <w:tab w:val="clear" w:pos="720"/>
        </w:tabs>
        <w:spacing w:line="360" w:lineRule="auto"/>
        <w:ind w:left="1440" w:hanging="720"/>
        <w:jc w:val="both"/>
        <w:rPr>
          <w:rFonts w:ascii="Arial" w:hAnsi="Arial" w:cs="Arial"/>
        </w:rPr>
      </w:pPr>
      <w:r w:rsidRPr="00A96FF7">
        <w:rPr>
          <w:rFonts w:ascii="Arial" w:hAnsi="Arial" w:cs="Arial"/>
        </w:rPr>
        <w:t>Were regular safety inspections carried out?</w:t>
      </w:r>
    </w:p>
    <w:p w14:paraId="21379920" w14:textId="77777777" w:rsidR="00791C53" w:rsidRPr="00CD18EB" w:rsidRDefault="00791C53" w:rsidP="00A96FF7">
      <w:pPr>
        <w:spacing w:line="360" w:lineRule="auto"/>
        <w:jc w:val="both"/>
        <w:rPr>
          <w:rFonts w:ascii="Arial" w:hAnsi="Arial" w:cs="Arial"/>
        </w:rPr>
      </w:pPr>
    </w:p>
    <w:p w14:paraId="6CFA1885" w14:textId="77777777" w:rsidR="00791C53" w:rsidRPr="00CD18EB" w:rsidRDefault="00791C53" w:rsidP="00A96FF7">
      <w:pPr>
        <w:pStyle w:val="Heading2"/>
        <w:spacing w:line="360" w:lineRule="auto"/>
        <w:jc w:val="left"/>
        <w:rPr>
          <w:rFonts w:ascii="Arial" w:hAnsi="Arial" w:cs="Arial"/>
          <w:caps/>
        </w:rPr>
      </w:pPr>
      <w:r w:rsidRPr="00CD18EB">
        <w:rPr>
          <w:rFonts w:ascii="Arial" w:hAnsi="Arial" w:cs="Arial"/>
          <w:caps/>
        </w:rPr>
        <w:t>Collecting the Facts</w:t>
      </w:r>
    </w:p>
    <w:p w14:paraId="518B937C" w14:textId="77777777" w:rsidR="00791C53" w:rsidRPr="00A96FF7" w:rsidRDefault="00791C53" w:rsidP="00A96FF7">
      <w:pPr>
        <w:pStyle w:val="BodyText"/>
        <w:spacing w:line="360" w:lineRule="auto"/>
        <w:rPr>
          <w:rFonts w:ascii="Arial" w:hAnsi="Arial" w:cs="Arial"/>
        </w:rPr>
      </w:pPr>
      <w:r w:rsidRPr="00A96FF7">
        <w:rPr>
          <w:rFonts w:ascii="Arial" w:hAnsi="Arial" w:cs="Arial"/>
        </w:rPr>
        <w:t>The steps in an accident investigation are simple: gather information, analyze it, draw conclusions, and make recommendations.  Although the procedures are straight forward, each step can have its pitfalls. As a result of this, all possible causes should be considered.</w:t>
      </w:r>
    </w:p>
    <w:p w14:paraId="72A5EEE9"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 </w:t>
      </w:r>
    </w:p>
    <w:p w14:paraId="62CB4BF1" w14:textId="77777777" w:rsidR="00791C53" w:rsidRPr="00A96FF7" w:rsidRDefault="00791C53" w:rsidP="00A96FF7">
      <w:pPr>
        <w:numPr>
          <w:ilvl w:val="0"/>
          <w:numId w:val="18"/>
        </w:numPr>
        <w:tabs>
          <w:tab w:val="clear" w:pos="360"/>
        </w:tabs>
        <w:spacing w:line="360" w:lineRule="auto"/>
        <w:ind w:left="720" w:hanging="720"/>
        <w:jc w:val="both"/>
        <w:rPr>
          <w:rFonts w:ascii="Arial" w:hAnsi="Arial" w:cs="Arial"/>
          <w:b/>
          <w:bCs/>
        </w:rPr>
      </w:pPr>
      <w:r w:rsidRPr="00A96FF7">
        <w:rPr>
          <w:rFonts w:ascii="Arial" w:hAnsi="Arial" w:cs="Arial"/>
          <w:b/>
          <w:bCs/>
        </w:rPr>
        <w:t>Injured Worker</w:t>
      </w:r>
    </w:p>
    <w:p w14:paraId="2C2D3A96" w14:textId="77777777" w:rsidR="00791C53" w:rsidRDefault="00791C53" w:rsidP="00A96FF7">
      <w:pPr>
        <w:pStyle w:val="BodyTextIndent3"/>
        <w:spacing w:line="360" w:lineRule="auto"/>
        <w:ind w:left="720" w:firstLine="0"/>
        <w:rPr>
          <w:rFonts w:ascii="Arial" w:hAnsi="Arial" w:cs="Arial"/>
        </w:rPr>
      </w:pPr>
      <w:r w:rsidRPr="00A96FF7">
        <w:rPr>
          <w:rFonts w:ascii="Arial" w:hAnsi="Arial" w:cs="Arial"/>
        </w:rPr>
        <w:t>The most important immediate task – rescue operations, medical treatment (if any), and prevention of further injuries – have priority, and others should not interfere with these activities.  When these matters are under control, a statement should be taken from the injured worker as to how the accident occurred, if possible.</w:t>
      </w:r>
    </w:p>
    <w:p w14:paraId="5E2D64C2" w14:textId="77777777" w:rsidR="00CD18EB" w:rsidRDefault="00CD18EB" w:rsidP="00A96FF7">
      <w:pPr>
        <w:pStyle w:val="BodyTextIndent3"/>
        <w:spacing w:line="360" w:lineRule="auto"/>
        <w:ind w:left="720" w:firstLine="0"/>
        <w:rPr>
          <w:rFonts w:ascii="Arial" w:hAnsi="Arial" w:cs="Arial"/>
        </w:rPr>
      </w:pPr>
    </w:p>
    <w:p w14:paraId="0E7F3F45" w14:textId="77777777" w:rsidR="00CD18EB" w:rsidRDefault="00CD18EB" w:rsidP="00A96FF7">
      <w:pPr>
        <w:pStyle w:val="BodyTextIndent3"/>
        <w:spacing w:line="360" w:lineRule="auto"/>
        <w:ind w:left="720" w:firstLine="0"/>
        <w:rPr>
          <w:rFonts w:ascii="Arial" w:hAnsi="Arial" w:cs="Arial"/>
        </w:rPr>
      </w:pPr>
    </w:p>
    <w:p w14:paraId="42AAF6E9" w14:textId="77777777" w:rsidR="00CD18EB" w:rsidRPr="00A96FF7" w:rsidRDefault="00CD18EB" w:rsidP="00A96FF7">
      <w:pPr>
        <w:pStyle w:val="BodyTextIndent3"/>
        <w:spacing w:line="360" w:lineRule="auto"/>
        <w:ind w:left="720" w:firstLine="0"/>
        <w:rPr>
          <w:rFonts w:ascii="Arial" w:hAnsi="Arial" w:cs="Arial"/>
        </w:rPr>
      </w:pPr>
    </w:p>
    <w:p w14:paraId="33CF0F01" w14:textId="77777777" w:rsidR="00791C53" w:rsidRPr="00A96FF7" w:rsidRDefault="00791C53" w:rsidP="00A96FF7">
      <w:pPr>
        <w:pStyle w:val="BodyTextIndent3"/>
        <w:spacing w:line="360" w:lineRule="auto"/>
        <w:rPr>
          <w:rFonts w:ascii="Arial" w:hAnsi="Arial" w:cs="Arial"/>
          <w:u w:val="single"/>
        </w:rPr>
      </w:pPr>
    </w:p>
    <w:p w14:paraId="297F6258" w14:textId="77777777" w:rsidR="00791C53" w:rsidRPr="00A96FF7" w:rsidRDefault="00791C53" w:rsidP="00A96FF7">
      <w:pPr>
        <w:numPr>
          <w:ilvl w:val="0"/>
          <w:numId w:val="18"/>
        </w:numPr>
        <w:tabs>
          <w:tab w:val="clear" w:pos="360"/>
        </w:tabs>
        <w:spacing w:line="360" w:lineRule="auto"/>
        <w:ind w:left="720" w:hanging="720"/>
        <w:jc w:val="both"/>
        <w:rPr>
          <w:rFonts w:ascii="Arial" w:hAnsi="Arial" w:cs="Arial"/>
          <w:b/>
          <w:bCs/>
        </w:rPr>
      </w:pPr>
      <w:r w:rsidRPr="00A96FF7">
        <w:rPr>
          <w:rFonts w:ascii="Arial" w:hAnsi="Arial" w:cs="Arial"/>
          <w:b/>
          <w:bCs/>
        </w:rPr>
        <w:t>Physical Evidence</w:t>
      </w:r>
    </w:p>
    <w:p w14:paraId="16ECA0AA" w14:textId="77777777" w:rsidR="00791C53" w:rsidRPr="00A96FF7" w:rsidRDefault="00791C53" w:rsidP="00A96FF7">
      <w:pPr>
        <w:spacing w:line="360" w:lineRule="auto"/>
        <w:ind w:left="720"/>
        <w:jc w:val="both"/>
        <w:rPr>
          <w:rFonts w:ascii="Arial" w:hAnsi="Arial" w:cs="Arial"/>
        </w:rPr>
      </w:pPr>
      <w:r w:rsidRPr="00A96FF7">
        <w:rPr>
          <w:rFonts w:ascii="Arial" w:hAnsi="Arial" w:cs="Arial"/>
        </w:rPr>
        <w:t xml:space="preserve">Prior to attempting to gather any information, the accident site should be examined.  All steps should be taken to preserve evidence and all witnesses </w:t>
      </w:r>
      <w:proofErr w:type="gramStart"/>
      <w:r w:rsidRPr="00A96FF7">
        <w:rPr>
          <w:rFonts w:ascii="Arial" w:hAnsi="Arial" w:cs="Arial"/>
        </w:rPr>
        <w:t>identified</w:t>
      </w:r>
      <w:proofErr w:type="gramEnd"/>
      <w:r w:rsidRPr="00A96FF7">
        <w:rPr>
          <w:rFonts w:ascii="Arial" w:hAnsi="Arial" w:cs="Arial"/>
        </w:rPr>
        <w:t xml:space="preserve">.  In a case where an accident caused a critical injury and/or fatality, the accident site must not be disturbed and a Ministry of Labour contacted immediately. </w:t>
      </w:r>
      <w:proofErr w:type="gramStart"/>
      <w:r w:rsidRPr="00A96FF7">
        <w:rPr>
          <w:rFonts w:ascii="Arial" w:hAnsi="Arial" w:cs="Arial"/>
        </w:rPr>
        <w:t xml:space="preserve">Follow </w:t>
      </w:r>
      <w:proofErr w:type="gramEnd"/>
      <w:r w:rsidRPr="00A96FF7">
        <w:rPr>
          <w:rFonts w:ascii="Arial" w:hAnsi="Arial" w:cs="Arial"/>
        </w:rPr>
        <w:t xml:space="preserve">up report shall be sent to the Ministry of Labour within forty-eight hours after the occurrence.  </w:t>
      </w:r>
    </w:p>
    <w:p w14:paraId="0EDC534E" w14:textId="77777777" w:rsidR="00791C53" w:rsidRPr="00A96FF7" w:rsidRDefault="00791C53" w:rsidP="00A96FF7">
      <w:pPr>
        <w:spacing w:line="360" w:lineRule="auto"/>
        <w:ind w:left="720"/>
        <w:jc w:val="both"/>
        <w:rPr>
          <w:rFonts w:ascii="Arial" w:hAnsi="Arial" w:cs="Arial"/>
        </w:rPr>
      </w:pPr>
    </w:p>
    <w:p w14:paraId="35749DFF" w14:textId="77777777" w:rsidR="00791C53" w:rsidRPr="00A96FF7" w:rsidRDefault="00791C53" w:rsidP="00A96FF7">
      <w:pPr>
        <w:pStyle w:val="BodyTextIndent"/>
        <w:spacing w:line="360" w:lineRule="auto"/>
        <w:ind w:left="720" w:firstLine="0"/>
        <w:rPr>
          <w:rFonts w:ascii="Arial" w:hAnsi="Arial" w:cs="Arial"/>
        </w:rPr>
      </w:pPr>
      <w:r w:rsidRPr="00A96FF7">
        <w:rPr>
          <w:rFonts w:ascii="Arial" w:hAnsi="Arial" w:cs="Arial"/>
        </w:rPr>
        <w:t>In this case, no one shall move or attempt to move any objects, materials, devices, guards, etc… except for the purpose of saving life or relieving human suffering, maintaining an essential public utility service, or preventing unnecessary damage to equipment and/or property.</w:t>
      </w:r>
    </w:p>
    <w:p w14:paraId="55DDFE20" w14:textId="77777777" w:rsidR="00791C53" w:rsidRPr="00A96FF7" w:rsidRDefault="00791C53" w:rsidP="00A96FF7">
      <w:pPr>
        <w:spacing w:line="360" w:lineRule="auto"/>
        <w:jc w:val="both"/>
        <w:rPr>
          <w:rFonts w:ascii="Arial" w:hAnsi="Arial" w:cs="Arial"/>
        </w:rPr>
      </w:pPr>
    </w:p>
    <w:p w14:paraId="406AFE32" w14:textId="77777777" w:rsidR="00CD18EB" w:rsidRDefault="00791C53" w:rsidP="00CD18EB">
      <w:pPr>
        <w:pStyle w:val="BodyTextIndent"/>
        <w:spacing w:line="360" w:lineRule="auto"/>
        <w:ind w:left="720" w:firstLine="0"/>
        <w:rPr>
          <w:rFonts w:ascii="Arial" w:hAnsi="Arial" w:cs="Arial"/>
        </w:rPr>
      </w:pPr>
      <w:r w:rsidRPr="00A96FF7">
        <w:rPr>
          <w:rFonts w:ascii="Arial" w:hAnsi="Arial" w:cs="Arial"/>
        </w:rPr>
        <w:br w:type="page"/>
      </w:r>
    </w:p>
    <w:p w14:paraId="63A6A592" w14:textId="77777777" w:rsidR="00791C53" w:rsidRPr="00A96FF7" w:rsidRDefault="00791C53" w:rsidP="00CD18EB">
      <w:pPr>
        <w:pStyle w:val="BodyTextIndent"/>
        <w:spacing w:line="360" w:lineRule="auto"/>
        <w:ind w:left="720" w:firstLine="0"/>
        <w:rPr>
          <w:rFonts w:ascii="Arial" w:hAnsi="Arial" w:cs="Arial"/>
        </w:rPr>
      </w:pPr>
      <w:r w:rsidRPr="00A96FF7">
        <w:rPr>
          <w:rFonts w:ascii="Arial" w:hAnsi="Arial" w:cs="Arial"/>
        </w:rPr>
        <w:t xml:space="preserve">Nevertheless, the investigation of the accident should </w:t>
      </w:r>
      <w:proofErr w:type="gramStart"/>
      <w:r w:rsidRPr="00A96FF7">
        <w:rPr>
          <w:rFonts w:ascii="Arial" w:hAnsi="Arial" w:cs="Arial"/>
        </w:rPr>
        <w:t>continue</w:t>
      </w:r>
      <w:proofErr w:type="gramEnd"/>
      <w:r w:rsidRPr="00A96FF7">
        <w:rPr>
          <w:rFonts w:ascii="Arial" w:hAnsi="Arial" w:cs="Arial"/>
        </w:rPr>
        <w:t xml:space="preserve"> by our </w:t>
      </w:r>
      <w:proofErr w:type="gramStart"/>
      <w:r w:rsidRPr="00A96FF7">
        <w:rPr>
          <w:rFonts w:ascii="Arial" w:hAnsi="Arial" w:cs="Arial"/>
        </w:rPr>
        <w:t>investigating</w:t>
      </w:r>
      <w:proofErr w:type="gramEnd"/>
      <w:r w:rsidRPr="00A96FF7">
        <w:rPr>
          <w:rFonts w:ascii="Arial" w:hAnsi="Arial" w:cs="Arial"/>
        </w:rPr>
        <w:t xml:space="preserve"> team.  Based on the knowledge of the processes within the company, the investigating team may want to check items such as:</w:t>
      </w:r>
    </w:p>
    <w:p w14:paraId="0B2AB0FA" w14:textId="77777777" w:rsidR="00791C53" w:rsidRPr="00A96FF7" w:rsidRDefault="00791C53" w:rsidP="00A96FF7">
      <w:pPr>
        <w:numPr>
          <w:ilvl w:val="0"/>
          <w:numId w:val="56"/>
        </w:numPr>
        <w:tabs>
          <w:tab w:val="clear" w:pos="720"/>
        </w:tabs>
        <w:spacing w:line="360" w:lineRule="auto"/>
        <w:ind w:left="1440" w:hanging="720"/>
        <w:jc w:val="both"/>
        <w:rPr>
          <w:rFonts w:ascii="Arial" w:hAnsi="Arial" w:cs="Arial"/>
        </w:rPr>
      </w:pPr>
      <w:r w:rsidRPr="00A96FF7">
        <w:rPr>
          <w:rFonts w:ascii="Arial" w:hAnsi="Arial" w:cs="Arial"/>
        </w:rPr>
        <w:t xml:space="preserve">Position of injured </w:t>
      </w:r>
      <w:proofErr w:type="gramStart"/>
      <w:r w:rsidRPr="00A96FF7">
        <w:rPr>
          <w:rFonts w:ascii="Arial" w:hAnsi="Arial" w:cs="Arial"/>
        </w:rPr>
        <w:t>worker</w:t>
      </w:r>
      <w:proofErr w:type="gramEnd"/>
      <w:r w:rsidRPr="00A96FF7">
        <w:rPr>
          <w:rFonts w:ascii="Arial" w:hAnsi="Arial" w:cs="Arial"/>
        </w:rPr>
        <w:t>.</w:t>
      </w:r>
    </w:p>
    <w:p w14:paraId="7FD41F9D" w14:textId="77777777" w:rsidR="00791C53" w:rsidRPr="00A96FF7" w:rsidRDefault="00791C53" w:rsidP="00A96FF7">
      <w:pPr>
        <w:numPr>
          <w:ilvl w:val="0"/>
          <w:numId w:val="56"/>
        </w:numPr>
        <w:tabs>
          <w:tab w:val="clear" w:pos="720"/>
        </w:tabs>
        <w:spacing w:line="360" w:lineRule="auto"/>
        <w:ind w:left="1440" w:hanging="720"/>
        <w:jc w:val="both"/>
        <w:rPr>
          <w:rFonts w:ascii="Arial" w:hAnsi="Arial" w:cs="Arial"/>
        </w:rPr>
      </w:pPr>
      <w:r w:rsidRPr="00A96FF7">
        <w:rPr>
          <w:rFonts w:ascii="Arial" w:hAnsi="Arial" w:cs="Arial"/>
        </w:rPr>
        <w:t>Equipment used.</w:t>
      </w:r>
    </w:p>
    <w:p w14:paraId="07CDBE1A" w14:textId="77777777" w:rsidR="00791C53" w:rsidRPr="00A96FF7" w:rsidRDefault="00791C53" w:rsidP="00A96FF7">
      <w:pPr>
        <w:numPr>
          <w:ilvl w:val="0"/>
          <w:numId w:val="56"/>
        </w:numPr>
        <w:tabs>
          <w:tab w:val="clear" w:pos="720"/>
        </w:tabs>
        <w:spacing w:line="360" w:lineRule="auto"/>
        <w:ind w:left="1440" w:hanging="720"/>
        <w:jc w:val="both"/>
        <w:rPr>
          <w:rFonts w:ascii="Arial" w:hAnsi="Arial" w:cs="Arial"/>
        </w:rPr>
      </w:pPr>
      <w:r w:rsidRPr="00A96FF7">
        <w:rPr>
          <w:rFonts w:ascii="Arial" w:hAnsi="Arial" w:cs="Arial"/>
        </w:rPr>
        <w:t>Materials used.</w:t>
      </w:r>
    </w:p>
    <w:p w14:paraId="7B02ACDB" w14:textId="77777777" w:rsidR="00791C53" w:rsidRPr="00A96FF7" w:rsidRDefault="00791C53" w:rsidP="00A96FF7">
      <w:pPr>
        <w:numPr>
          <w:ilvl w:val="0"/>
          <w:numId w:val="56"/>
        </w:numPr>
        <w:tabs>
          <w:tab w:val="clear" w:pos="720"/>
        </w:tabs>
        <w:spacing w:line="360" w:lineRule="auto"/>
        <w:ind w:left="1440" w:hanging="720"/>
        <w:jc w:val="both"/>
        <w:rPr>
          <w:rFonts w:ascii="Arial" w:hAnsi="Arial" w:cs="Arial"/>
        </w:rPr>
      </w:pPr>
      <w:r w:rsidRPr="00A96FF7">
        <w:rPr>
          <w:rFonts w:ascii="Arial" w:hAnsi="Arial" w:cs="Arial"/>
        </w:rPr>
        <w:t>Safety devices.</w:t>
      </w:r>
    </w:p>
    <w:p w14:paraId="30AE3D5A" w14:textId="77777777" w:rsidR="00791C53" w:rsidRPr="00A96FF7" w:rsidRDefault="00791C53" w:rsidP="00A96FF7">
      <w:pPr>
        <w:numPr>
          <w:ilvl w:val="0"/>
          <w:numId w:val="56"/>
        </w:numPr>
        <w:tabs>
          <w:tab w:val="clear" w:pos="720"/>
        </w:tabs>
        <w:spacing w:line="360" w:lineRule="auto"/>
        <w:ind w:left="1440" w:hanging="720"/>
        <w:jc w:val="both"/>
        <w:rPr>
          <w:rFonts w:ascii="Arial" w:hAnsi="Arial" w:cs="Arial"/>
        </w:rPr>
      </w:pPr>
      <w:r w:rsidRPr="00A96FF7">
        <w:rPr>
          <w:rFonts w:ascii="Arial" w:hAnsi="Arial" w:cs="Arial"/>
        </w:rPr>
        <w:t>Position of appropriate guards.</w:t>
      </w:r>
    </w:p>
    <w:p w14:paraId="27747FD6" w14:textId="77777777" w:rsidR="00791C53" w:rsidRPr="00A96FF7" w:rsidRDefault="00791C53" w:rsidP="00A96FF7">
      <w:pPr>
        <w:numPr>
          <w:ilvl w:val="0"/>
          <w:numId w:val="56"/>
        </w:numPr>
        <w:tabs>
          <w:tab w:val="clear" w:pos="720"/>
        </w:tabs>
        <w:spacing w:line="360" w:lineRule="auto"/>
        <w:ind w:left="1440" w:hanging="720"/>
        <w:jc w:val="both"/>
        <w:rPr>
          <w:rFonts w:ascii="Arial" w:hAnsi="Arial" w:cs="Arial"/>
        </w:rPr>
      </w:pPr>
      <w:r w:rsidRPr="00A96FF7">
        <w:rPr>
          <w:rFonts w:ascii="Arial" w:hAnsi="Arial" w:cs="Arial"/>
        </w:rPr>
        <w:t>Position of controls of machinery.</w:t>
      </w:r>
    </w:p>
    <w:p w14:paraId="3B58FBED" w14:textId="77777777" w:rsidR="00791C53" w:rsidRPr="00A96FF7" w:rsidRDefault="00791C53" w:rsidP="00A96FF7">
      <w:pPr>
        <w:numPr>
          <w:ilvl w:val="0"/>
          <w:numId w:val="56"/>
        </w:numPr>
        <w:tabs>
          <w:tab w:val="clear" w:pos="720"/>
        </w:tabs>
        <w:spacing w:line="360" w:lineRule="auto"/>
        <w:ind w:left="1440" w:hanging="720"/>
        <w:jc w:val="both"/>
        <w:rPr>
          <w:rFonts w:ascii="Arial" w:hAnsi="Arial" w:cs="Arial"/>
        </w:rPr>
      </w:pPr>
      <w:r w:rsidRPr="00A96FF7">
        <w:rPr>
          <w:rFonts w:ascii="Arial" w:hAnsi="Arial" w:cs="Arial"/>
        </w:rPr>
        <w:t>Damage to equipment.</w:t>
      </w:r>
    </w:p>
    <w:p w14:paraId="5FC57C00" w14:textId="77777777" w:rsidR="00791C53" w:rsidRPr="00A96FF7" w:rsidRDefault="00791C53" w:rsidP="00A96FF7">
      <w:pPr>
        <w:numPr>
          <w:ilvl w:val="0"/>
          <w:numId w:val="56"/>
        </w:numPr>
        <w:tabs>
          <w:tab w:val="clear" w:pos="720"/>
        </w:tabs>
        <w:spacing w:line="360" w:lineRule="auto"/>
        <w:ind w:left="1440" w:hanging="720"/>
        <w:jc w:val="both"/>
        <w:rPr>
          <w:rFonts w:ascii="Arial" w:hAnsi="Arial" w:cs="Arial"/>
        </w:rPr>
      </w:pPr>
      <w:r w:rsidRPr="00A96FF7">
        <w:rPr>
          <w:rFonts w:ascii="Arial" w:hAnsi="Arial" w:cs="Arial"/>
        </w:rPr>
        <w:t>Housekeeping of the area.</w:t>
      </w:r>
    </w:p>
    <w:p w14:paraId="36330217" w14:textId="77777777" w:rsidR="00791C53" w:rsidRPr="00A96FF7" w:rsidRDefault="00791C53" w:rsidP="00A96FF7">
      <w:pPr>
        <w:numPr>
          <w:ilvl w:val="0"/>
          <w:numId w:val="56"/>
        </w:numPr>
        <w:tabs>
          <w:tab w:val="clear" w:pos="720"/>
        </w:tabs>
        <w:spacing w:line="360" w:lineRule="auto"/>
        <w:ind w:left="1440" w:hanging="720"/>
        <w:jc w:val="both"/>
        <w:rPr>
          <w:rFonts w:ascii="Arial" w:hAnsi="Arial" w:cs="Arial"/>
        </w:rPr>
      </w:pPr>
      <w:r w:rsidRPr="00A96FF7">
        <w:rPr>
          <w:rFonts w:ascii="Arial" w:hAnsi="Arial" w:cs="Arial"/>
        </w:rPr>
        <w:t>Environmental conditions.</w:t>
      </w:r>
    </w:p>
    <w:p w14:paraId="5DE3EA05" w14:textId="77777777" w:rsidR="00791C53" w:rsidRPr="00A96FF7" w:rsidRDefault="00791C53" w:rsidP="00A96FF7">
      <w:pPr>
        <w:spacing w:line="360" w:lineRule="auto"/>
        <w:ind w:left="360"/>
        <w:jc w:val="both"/>
        <w:rPr>
          <w:rFonts w:ascii="Arial" w:hAnsi="Arial" w:cs="Arial"/>
        </w:rPr>
      </w:pPr>
    </w:p>
    <w:p w14:paraId="0B95AE77" w14:textId="77777777" w:rsidR="00791C53" w:rsidRPr="00A96FF7" w:rsidRDefault="00791C53" w:rsidP="00A96FF7">
      <w:pPr>
        <w:pStyle w:val="BodyText2"/>
        <w:spacing w:line="360" w:lineRule="auto"/>
        <w:ind w:right="0"/>
        <w:rPr>
          <w:rFonts w:ascii="Arial" w:hAnsi="Arial" w:cs="Arial"/>
        </w:rPr>
      </w:pPr>
      <w:proofErr w:type="gramStart"/>
      <w:r w:rsidRPr="00A96FF7">
        <w:rPr>
          <w:rFonts w:ascii="Arial" w:hAnsi="Arial" w:cs="Arial"/>
        </w:rPr>
        <w:t>Photograph</w:t>
      </w:r>
      <w:proofErr w:type="gramEnd"/>
      <w:r w:rsidRPr="00A96FF7">
        <w:rPr>
          <w:rFonts w:ascii="Arial" w:hAnsi="Arial" w:cs="Arial"/>
        </w:rPr>
        <w:t xml:space="preserve"> should be taken prior to anything being moved, </w:t>
      </w:r>
      <w:proofErr w:type="gramStart"/>
      <w:r w:rsidRPr="00A96FF7">
        <w:rPr>
          <w:rFonts w:ascii="Arial" w:hAnsi="Arial" w:cs="Arial"/>
        </w:rPr>
        <w:t>both of the general</w:t>
      </w:r>
      <w:proofErr w:type="gramEnd"/>
      <w:r w:rsidRPr="00A96FF7">
        <w:rPr>
          <w:rFonts w:ascii="Arial" w:hAnsi="Arial" w:cs="Arial"/>
        </w:rPr>
        <w:t xml:space="preserve"> area and specific items, for further review and/or inquiry.</w:t>
      </w:r>
    </w:p>
    <w:p w14:paraId="0852CD3F" w14:textId="77777777" w:rsidR="00791C53" w:rsidRPr="00A96FF7" w:rsidRDefault="00791C53" w:rsidP="00A96FF7">
      <w:pPr>
        <w:spacing w:line="360" w:lineRule="auto"/>
        <w:ind w:left="360"/>
        <w:jc w:val="both"/>
        <w:rPr>
          <w:rFonts w:ascii="Arial" w:hAnsi="Arial" w:cs="Arial"/>
          <w:u w:val="single"/>
        </w:rPr>
      </w:pPr>
      <w:r w:rsidRPr="00A96FF7">
        <w:rPr>
          <w:rFonts w:ascii="Arial" w:hAnsi="Arial" w:cs="Arial"/>
          <w:u w:val="single"/>
        </w:rPr>
        <w:t xml:space="preserve"> </w:t>
      </w:r>
    </w:p>
    <w:p w14:paraId="6B989E56" w14:textId="77777777" w:rsidR="00791C53" w:rsidRPr="00A96FF7" w:rsidRDefault="00791C53" w:rsidP="00A96FF7">
      <w:pPr>
        <w:numPr>
          <w:ilvl w:val="0"/>
          <w:numId w:val="18"/>
        </w:numPr>
        <w:tabs>
          <w:tab w:val="clear" w:pos="360"/>
        </w:tabs>
        <w:spacing w:line="360" w:lineRule="auto"/>
        <w:ind w:left="748" w:hanging="748"/>
        <w:jc w:val="both"/>
        <w:rPr>
          <w:rFonts w:ascii="Arial" w:hAnsi="Arial" w:cs="Arial"/>
          <w:b/>
          <w:bCs/>
        </w:rPr>
      </w:pPr>
      <w:r w:rsidRPr="00A96FF7">
        <w:rPr>
          <w:rFonts w:ascii="Arial" w:hAnsi="Arial" w:cs="Arial"/>
          <w:b/>
          <w:bCs/>
        </w:rPr>
        <w:t>Eyewitness Accounts</w:t>
      </w:r>
    </w:p>
    <w:p w14:paraId="58FF28C6" w14:textId="77777777" w:rsidR="00791C53" w:rsidRPr="00A96FF7" w:rsidRDefault="00791C53" w:rsidP="00A96FF7">
      <w:pPr>
        <w:pStyle w:val="BodyText"/>
        <w:spacing w:line="360" w:lineRule="auto"/>
        <w:ind w:left="720"/>
        <w:rPr>
          <w:rFonts w:ascii="Arial" w:hAnsi="Arial" w:cs="Arial"/>
        </w:rPr>
      </w:pPr>
      <w:r w:rsidRPr="00A96FF7">
        <w:rPr>
          <w:rFonts w:ascii="Arial" w:hAnsi="Arial" w:cs="Arial"/>
        </w:rPr>
        <w:t>Although there might be occasions when the investigators are unable to do so, every effort should be made to interview all witnesses.  In some situations, witnesses may be the primary source of information due to the investigators not being able to examine immediately the scene of an accident.</w:t>
      </w:r>
    </w:p>
    <w:p w14:paraId="4FCC248C" w14:textId="77777777" w:rsidR="00791C53" w:rsidRPr="00A96FF7" w:rsidRDefault="00791C53" w:rsidP="00A96FF7">
      <w:pPr>
        <w:spacing w:line="360" w:lineRule="auto"/>
        <w:ind w:firstLine="748"/>
        <w:jc w:val="both"/>
        <w:rPr>
          <w:rFonts w:ascii="Arial" w:hAnsi="Arial" w:cs="Arial"/>
        </w:rPr>
      </w:pPr>
    </w:p>
    <w:p w14:paraId="65A2E8EC" w14:textId="77777777" w:rsidR="00791C53" w:rsidRPr="00A96FF7" w:rsidRDefault="00791C53" w:rsidP="00A96FF7">
      <w:pPr>
        <w:spacing w:line="360" w:lineRule="auto"/>
        <w:ind w:left="720"/>
        <w:jc w:val="both"/>
        <w:rPr>
          <w:rFonts w:ascii="Arial" w:hAnsi="Arial" w:cs="Arial"/>
        </w:rPr>
      </w:pPr>
      <w:r w:rsidRPr="00A96FF7">
        <w:rPr>
          <w:rFonts w:ascii="Arial" w:hAnsi="Arial" w:cs="Arial"/>
        </w:rPr>
        <w:t xml:space="preserve">Interviews with all witnesses should be </w:t>
      </w:r>
      <w:proofErr w:type="gramStart"/>
      <w:r w:rsidRPr="00A96FF7">
        <w:rPr>
          <w:rFonts w:ascii="Arial" w:hAnsi="Arial" w:cs="Arial"/>
        </w:rPr>
        <w:t>done</w:t>
      </w:r>
      <w:proofErr w:type="gramEnd"/>
      <w:r w:rsidRPr="00A96FF7">
        <w:rPr>
          <w:rFonts w:ascii="Arial" w:hAnsi="Arial" w:cs="Arial"/>
        </w:rPr>
        <w:t xml:space="preserve"> alone, rather than in a group.  The investigators may decide to interview a witness at the scene of an accident where it is easier to establish the position of each person involved, and to obtain a description of the events.  On the other hand, it may be preferable to carry out interviews in</w:t>
      </w:r>
      <w:r w:rsidR="00DA3882">
        <w:rPr>
          <w:rFonts w:ascii="Arial" w:hAnsi="Arial" w:cs="Arial"/>
        </w:rPr>
        <w:t xml:space="preserve"> a</w:t>
      </w:r>
      <w:r w:rsidRPr="00A96FF7">
        <w:rPr>
          <w:rFonts w:ascii="Arial" w:hAnsi="Arial" w:cs="Arial"/>
        </w:rPr>
        <w:t xml:space="preserve"> private, quiet location with fewer distractions.  This decision may depend on the nature of the accident and the mental state of the witness(s).</w:t>
      </w:r>
    </w:p>
    <w:p w14:paraId="35CE8C50" w14:textId="77777777" w:rsidR="00791C53" w:rsidRPr="00A96FF7" w:rsidRDefault="00791C53" w:rsidP="00A96FF7">
      <w:pPr>
        <w:pStyle w:val="BodyTextIndent"/>
        <w:spacing w:line="360" w:lineRule="auto"/>
        <w:ind w:left="0" w:firstLine="748"/>
        <w:rPr>
          <w:rFonts w:ascii="Arial" w:hAnsi="Arial" w:cs="Arial"/>
        </w:rPr>
      </w:pPr>
    </w:p>
    <w:p w14:paraId="4FE9A617" w14:textId="77777777" w:rsidR="00791C53" w:rsidRPr="00A96FF7" w:rsidRDefault="00791C53" w:rsidP="00A96FF7">
      <w:pPr>
        <w:pStyle w:val="BodyTextIndent"/>
        <w:spacing w:line="360" w:lineRule="auto"/>
        <w:ind w:left="720" w:firstLine="0"/>
        <w:rPr>
          <w:rFonts w:ascii="Arial" w:hAnsi="Arial" w:cs="Arial"/>
        </w:rPr>
      </w:pPr>
      <w:r w:rsidRPr="00A96FF7">
        <w:rPr>
          <w:rFonts w:ascii="Arial" w:hAnsi="Arial" w:cs="Arial"/>
        </w:rPr>
        <w:t xml:space="preserve">Interviews should be </w:t>
      </w:r>
      <w:proofErr w:type="gramStart"/>
      <w:r w:rsidRPr="00A96FF7">
        <w:rPr>
          <w:rFonts w:ascii="Arial" w:hAnsi="Arial" w:cs="Arial"/>
        </w:rPr>
        <w:t>taken</w:t>
      </w:r>
      <w:proofErr w:type="gramEnd"/>
      <w:r w:rsidRPr="00A96FF7">
        <w:rPr>
          <w:rFonts w:ascii="Arial" w:hAnsi="Arial" w:cs="Arial"/>
        </w:rPr>
        <w:t xml:space="preserve"> as soon as possible following the accident.  If witnesses have an opportunity to discuss the event among them, individual </w:t>
      </w:r>
      <w:r w:rsidRPr="00A96FF7">
        <w:rPr>
          <w:rFonts w:ascii="Arial" w:hAnsi="Arial" w:cs="Arial"/>
        </w:rPr>
        <w:lastRenderedPageBreak/>
        <w:t xml:space="preserve">perceptions may be lost in the process.  As a result, a consensus might be reached amongst the witnesses rather than the </w:t>
      </w:r>
      <w:proofErr w:type="gramStart"/>
      <w:r w:rsidRPr="00A96FF7">
        <w:rPr>
          <w:rFonts w:ascii="Arial" w:hAnsi="Arial" w:cs="Arial"/>
        </w:rPr>
        <w:t>actual facts</w:t>
      </w:r>
      <w:proofErr w:type="gramEnd"/>
      <w:r w:rsidRPr="00A96FF7">
        <w:rPr>
          <w:rFonts w:ascii="Arial" w:hAnsi="Arial" w:cs="Arial"/>
        </w:rPr>
        <w:t>.</w:t>
      </w:r>
    </w:p>
    <w:p w14:paraId="51958FB4" w14:textId="77777777" w:rsidR="00791C53" w:rsidRPr="00A96FF7" w:rsidRDefault="00791C53" w:rsidP="00A96FF7">
      <w:pPr>
        <w:spacing w:line="360" w:lineRule="auto"/>
        <w:ind w:left="720"/>
        <w:jc w:val="both"/>
        <w:rPr>
          <w:rFonts w:ascii="Arial" w:hAnsi="Arial" w:cs="Arial"/>
        </w:rPr>
      </w:pPr>
      <w:r w:rsidRPr="00A96FF7">
        <w:rPr>
          <w:rFonts w:ascii="Arial" w:hAnsi="Arial" w:cs="Arial"/>
          <w:noProof/>
        </w:rPr>
        <w:object w:dxaOrig="1440" w:dyaOrig="1440" w14:anchorId="12E77540">
          <v:shape id="_x0000_s2289" type="#_x0000_t75" style="position:absolute;left:0;text-align:left;margin-left:0;margin-top:25.85pt;width:127.6pt;height:129pt;z-index:251695104;mso-position-horizontal:center">
            <v:imagedata r:id="rId15" o:title=""/>
            <w10:wrap type="square"/>
          </v:shape>
          <o:OLEObject Type="Embed" ProgID="MS_ClipArt_Gallery.5" ShapeID="_x0000_s2289" DrawAspect="Content" ObjectID="_1830151563" r:id="rId16"/>
        </w:object>
      </w:r>
      <w:r w:rsidRPr="00A96FF7">
        <w:rPr>
          <w:rFonts w:ascii="Arial" w:hAnsi="Arial" w:cs="Arial"/>
        </w:rPr>
        <w:br w:type="page"/>
      </w:r>
    </w:p>
    <w:p w14:paraId="71B6D3F0" w14:textId="77777777" w:rsidR="00791C53" w:rsidRPr="00A96FF7" w:rsidRDefault="00791C53" w:rsidP="00A96FF7">
      <w:pPr>
        <w:numPr>
          <w:ilvl w:val="0"/>
          <w:numId w:val="18"/>
        </w:numPr>
        <w:tabs>
          <w:tab w:val="clear" w:pos="360"/>
        </w:tabs>
        <w:spacing w:line="360" w:lineRule="auto"/>
        <w:ind w:left="748" w:hanging="748"/>
        <w:jc w:val="both"/>
        <w:rPr>
          <w:rFonts w:ascii="Arial" w:hAnsi="Arial" w:cs="Arial"/>
          <w:b/>
          <w:bCs/>
        </w:rPr>
      </w:pPr>
      <w:r w:rsidRPr="00A96FF7">
        <w:rPr>
          <w:rFonts w:ascii="Arial" w:hAnsi="Arial" w:cs="Arial"/>
          <w:b/>
          <w:bCs/>
        </w:rPr>
        <w:t>Interviewing</w:t>
      </w:r>
    </w:p>
    <w:p w14:paraId="0DED9F71" w14:textId="77777777" w:rsidR="00791C53" w:rsidRPr="00A96FF7" w:rsidRDefault="00791C53" w:rsidP="00A96FF7">
      <w:pPr>
        <w:pStyle w:val="BodyTextIndent3"/>
        <w:spacing w:line="360" w:lineRule="auto"/>
        <w:ind w:left="720" w:firstLine="0"/>
        <w:rPr>
          <w:rFonts w:ascii="Arial" w:hAnsi="Arial" w:cs="Arial"/>
        </w:rPr>
      </w:pPr>
      <w:r w:rsidRPr="00A96FF7">
        <w:rPr>
          <w:rFonts w:ascii="Arial" w:hAnsi="Arial" w:cs="Arial"/>
        </w:rPr>
        <w:t>The purpose of an interview is to establish an understanding with the witness, and to obtain his/her own words describing the event.</w:t>
      </w:r>
    </w:p>
    <w:p w14:paraId="700A7243" w14:textId="77777777" w:rsidR="00791C53" w:rsidRPr="00A96FF7" w:rsidRDefault="00791C53" w:rsidP="00A96FF7">
      <w:pPr>
        <w:pStyle w:val="BodyTextIndent3"/>
        <w:spacing w:line="360" w:lineRule="auto"/>
        <w:rPr>
          <w:rFonts w:ascii="Arial" w:hAnsi="Arial" w:cs="Arial"/>
        </w:rPr>
      </w:pPr>
    </w:p>
    <w:p w14:paraId="5BCE67BA" w14:textId="77777777" w:rsidR="00791C53" w:rsidRPr="00A96FF7" w:rsidRDefault="00791C53" w:rsidP="00A96FF7">
      <w:pPr>
        <w:tabs>
          <w:tab w:val="left" w:pos="2244"/>
          <w:tab w:val="left" w:pos="3366"/>
        </w:tabs>
        <w:spacing w:line="360" w:lineRule="auto"/>
        <w:ind w:left="748"/>
        <w:jc w:val="both"/>
        <w:rPr>
          <w:rFonts w:ascii="Arial" w:hAnsi="Arial" w:cs="Arial"/>
          <w:i/>
          <w:iCs/>
        </w:rPr>
      </w:pPr>
      <w:r w:rsidRPr="00A96FF7">
        <w:rPr>
          <w:rFonts w:ascii="Arial" w:hAnsi="Arial" w:cs="Arial"/>
          <w:b/>
          <w:bCs/>
          <w:color w:val="008000"/>
          <w:u w:val="single"/>
        </w:rPr>
        <w:t>Do’s</w:t>
      </w:r>
      <w:proofErr w:type="gramStart"/>
      <w:r w:rsidRPr="00A96FF7">
        <w:rPr>
          <w:rFonts w:ascii="Arial" w:hAnsi="Arial" w:cs="Arial"/>
          <w:b/>
          <w:bCs/>
          <w:color w:val="008000"/>
        </w:rPr>
        <w:t>:</w:t>
      </w:r>
      <w:r w:rsidRPr="00A96FF7">
        <w:rPr>
          <w:rFonts w:ascii="Arial" w:hAnsi="Arial" w:cs="Arial"/>
        </w:rPr>
        <w:t xml:space="preserve"> </w:t>
      </w:r>
      <w:r w:rsidRPr="00A96FF7">
        <w:rPr>
          <w:rFonts w:ascii="Arial" w:hAnsi="Arial" w:cs="Arial"/>
        </w:rPr>
        <w:tab/>
      </w:r>
      <w:r w:rsidRPr="00A96FF7">
        <w:rPr>
          <w:rFonts w:ascii="Arial" w:hAnsi="Arial" w:cs="Arial"/>
          <w:i/>
          <w:iCs/>
        </w:rPr>
        <w:t xml:space="preserve">-    </w:t>
      </w:r>
      <w:proofErr w:type="gramEnd"/>
      <w:r w:rsidRPr="00A96FF7">
        <w:rPr>
          <w:rFonts w:ascii="Arial" w:hAnsi="Arial" w:cs="Arial"/>
          <w:i/>
          <w:iCs/>
        </w:rPr>
        <w:t xml:space="preserve"> put the worker at ease</w:t>
      </w:r>
    </w:p>
    <w:p w14:paraId="186E4049" w14:textId="77777777" w:rsidR="00791C53" w:rsidRPr="00A96FF7" w:rsidRDefault="00791C53" w:rsidP="00A96FF7">
      <w:pPr>
        <w:spacing w:line="360" w:lineRule="auto"/>
        <w:ind w:left="2618" w:hanging="374"/>
        <w:jc w:val="both"/>
        <w:rPr>
          <w:rFonts w:ascii="Arial" w:hAnsi="Arial" w:cs="Arial"/>
          <w:i/>
          <w:iCs/>
        </w:rPr>
      </w:pPr>
      <w:r w:rsidRPr="00A96FF7">
        <w:rPr>
          <w:rFonts w:ascii="Arial" w:hAnsi="Arial" w:cs="Arial"/>
          <w:i/>
          <w:iCs/>
        </w:rPr>
        <w:t>-</w:t>
      </w:r>
      <w:r w:rsidRPr="00A96FF7">
        <w:rPr>
          <w:rFonts w:ascii="Arial" w:hAnsi="Arial" w:cs="Arial"/>
          <w:i/>
          <w:iCs/>
        </w:rPr>
        <w:tab/>
        <w:t>emphasize the real reason for the interview, to determine what happened and why</w:t>
      </w:r>
    </w:p>
    <w:p w14:paraId="58A4F1B5" w14:textId="77777777" w:rsidR="00791C53" w:rsidRPr="00A96FF7" w:rsidRDefault="00791C53" w:rsidP="00A96FF7">
      <w:pPr>
        <w:numPr>
          <w:ilvl w:val="0"/>
          <w:numId w:val="19"/>
        </w:numPr>
        <w:spacing w:line="360" w:lineRule="auto"/>
        <w:ind w:left="2618" w:hanging="374"/>
        <w:jc w:val="both"/>
        <w:rPr>
          <w:rFonts w:ascii="Arial" w:hAnsi="Arial" w:cs="Arial"/>
          <w:i/>
          <w:iCs/>
        </w:rPr>
      </w:pPr>
      <w:proofErr w:type="gramStart"/>
      <w:r w:rsidRPr="00A96FF7">
        <w:rPr>
          <w:rFonts w:ascii="Arial" w:hAnsi="Arial" w:cs="Arial"/>
          <w:i/>
          <w:iCs/>
        </w:rPr>
        <w:t>let</w:t>
      </w:r>
      <w:proofErr w:type="gramEnd"/>
      <w:r w:rsidRPr="00A96FF7">
        <w:rPr>
          <w:rFonts w:ascii="Arial" w:hAnsi="Arial" w:cs="Arial"/>
          <w:i/>
          <w:iCs/>
        </w:rPr>
        <w:t xml:space="preserve"> the witness talk</w:t>
      </w:r>
    </w:p>
    <w:p w14:paraId="4AD987A4" w14:textId="77777777" w:rsidR="00791C53" w:rsidRPr="00A96FF7" w:rsidRDefault="00791C53" w:rsidP="00A96FF7">
      <w:pPr>
        <w:numPr>
          <w:ilvl w:val="0"/>
          <w:numId w:val="19"/>
        </w:numPr>
        <w:spacing w:line="360" w:lineRule="auto"/>
        <w:ind w:left="2618" w:hanging="374"/>
        <w:jc w:val="both"/>
        <w:rPr>
          <w:rFonts w:ascii="Arial" w:hAnsi="Arial" w:cs="Arial"/>
          <w:i/>
          <w:iCs/>
        </w:rPr>
      </w:pPr>
      <w:r w:rsidRPr="00A96FF7">
        <w:rPr>
          <w:rFonts w:ascii="Arial" w:hAnsi="Arial" w:cs="Arial"/>
          <w:i/>
          <w:iCs/>
        </w:rPr>
        <w:t>confirm that his/her statement is correct by repeating the statement</w:t>
      </w:r>
    </w:p>
    <w:p w14:paraId="16358515" w14:textId="77777777" w:rsidR="00791C53" w:rsidRPr="00A96FF7" w:rsidRDefault="00791C53" w:rsidP="00A96FF7">
      <w:pPr>
        <w:numPr>
          <w:ilvl w:val="0"/>
          <w:numId w:val="19"/>
        </w:numPr>
        <w:spacing w:line="360" w:lineRule="auto"/>
        <w:ind w:left="2618" w:hanging="374"/>
        <w:jc w:val="both"/>
        <w:rPr>
          <w:rFonts w:ascii="Arial" w:hAnsi="Arial" w:cs="Arial"/>
        </w:rPr>
      </w:pPr>
      <w:r w:rsidRPr="00A96FF7">
        <w:rPr>
          <w:rFonts w:ascii="Arial" w:hAnsi="Arial" w:cs="Arial"/>
          <w:i/>
          <w:iCs/>
        </w:rPr>
        <w:t>make short notes only during the interview</w:t>
      </w:r>
    </w:p>
    <w:p w14:paraId="1E3F3CB0" w14:textId="77777777" w:rsidR="00791C53" w:rsidRPr="00A96FF7" w:rsidRDefault="00791C53" w:rsidP="00A96FF7">
      <w:pPr>
        <w:tabs>
          <w:tab w:val="left" w:pos="2244"/>
          <w:tab w:val="left" w:pos="3366"/>
        </w:tabs>
        <w:spacing w:line="360" w:lineRule="auto"/>
        <w:ind w:left="748"/>
        <w:jc w:val="both"/>
        <w:rPr>
          <w:rFonts w:ascii="Arial" w:hAnsi="Arial" w:cs="Arial"/>
        </w:rPr>
      </w:pPr>
    </w:p>
    <w:p w14:paraId="7B07FF68" w14:textId="77777777" w:rsidR="00791C53" w:rsidRPr="00A96FF7" w:rsidRDefault="00791C53" w:rsidP="00A96FF7">
      <w:pPr>
        <w:tabs>
          <w:tab w:val="left" w:pos="2244"/>
          <w:tab w:val="left" w:pos="3366"/>
        </w:tabs>
        <w:spacing w:line="360" w:lineRule="auto"/>
        <w:ind w:left="748"/>
        <w:jc w:val="both"/>
        <w:rPr>
          <w:rFonts w:ascii="Arial" w:hAnsi="Arial" w:cs="Arial"/>
          <w:i/>
          <w:iCs/>
        </w:rPr>
      </w:pPr>
      <w:proofErr w:type="gramStart"/>
      <w:r w:rsidRPr="00A96FF7">
        <w:rPr>
          <w:rFonts w:ascii="Arial" w:hAnsi="Arial" w:cs="Arial"/>
          <w:b/>
          <w:bCs/>
          <w:color w:val="FF0000"/>
          <w:u w:val="single"/>
        </w:rPr>
        <w:t>Don’ts</w:t>
      </w:r>
      <w:r w:rsidRPr="00A96FF7">
        <w:rPr>
          <w:rFonts w:ascii="Arial" w:hAnsi="Arial" w:cs="Arial"/>
          <w:color w:val="FF0000"/>
        </w:rPr>
        <w:tab/>
      </w:r>
      <w:r w:rsidRPr="00A96FF7">
        <w:rPr>
          <w:rFonts w:ascii="Arial" w:hAnsi="Arial" w:cs="Arial"/>
        </w:rPr>
        <w:t xml:space="preserve">-    </w:t>
      </w:r>
      <w:proofErr w:type="gramEnd"/>
      <w:r w:rsidRPr="00A96FF7">
        <w:rPr>
          <w:rFonts w:ascii="Arial" w:hAnsi="Arial" w:cs="Arial"/>
        </w:rPr>
        <w:t xml:space="preserve"> </w:t>
      </w:r>
      <w:r w:rsidRPr="00A96FF7">
        <w:rPr>
          <w:rFonts w:ascii="Arial" w:hAnsi="Arial" w:cs="Arial"/>
          <w:i/>
          <w:iCs/>
        </w:rPr>
        <w:t>intimidate the witness in any way</w:t>
      </w:r>
    </w:p>
    <w:p w14:paraId="7CDE1FF4" w14:textId="77777777" w:rsidR="00791C53" w:rsidRPr="00A96FF7" w:rsidRDefault="00791C53" w:rsidP="00A96FF7">
      <w:pPr>
        <w:numPr>
          <w:ilvl w:val="0"/>
          <w:numId w:val="20"/>
        </w:numPr>
        <w:tabs>
          <w:tab w:val="left" w:pos="2618"/>
        </w:tabs>
        <w:spacing w:line="360" w:lineRule="auto"/>
        <w:ind w:left="2244" w:firstLine="0"/>
        <w:jc w:val="both"/>
        <w:rPr>
          <w:rFonts w:ascii="Arial" w:hAnsi="Arial" w:cs="Arial"/>
          <w:i/>
          <w:iCs/>
        </w:rPr>
      </w:pPr>
      <w:r w:rsidRPr="00A96FF7">
        <w:rPr>
          <w:rFonts w:ascii="Arial" w:hAnsi="Arial" w:cs="Arial"/>
          <w:i/>
          <w:iCs/>
        </w:rPr>
        <w:t>interrupt</w:t>
      </w:r>
    </w:p>
    <w:p w14:paraId="707CD87C" w14:textId="77777777" w:rsidR="00791C53" w:rsidRPr="00A96FF7" w:rsidRDefault="00791C53" w:rsidP="00A96FF7">
      <w:pPr>
        <w:numPr>
          <w:ilvl w:val="0"/>
          <w:numId w:val="19"/>
        </w:numPr>
        <w:tabs>
          <w:tab w:val="left" w:pos="2618"/>
        </w:tabs>
        <w:spacing w:line="360" w:lineRule="auto"/>
        <w:ind w:left="2244" w:firstLine="0"/>
        <w:jc w:val="both"/>
        <w:rPr>
          <w:rFonts w:ascii="Arial" w:hAnsi="Arial" w:cs="Arial"/>
          <w:i/>
          <w:iCs/>
        </w:rPr>
      </w:pPr>
      <w:r w:rsidRPr="00A96FF7">
        <w:rPr>
          <w:rFonts w:ascii="Arial" w:hAnsi="Arial" w:cs="Arial"/>
          <w:i/>
          <w:iCs/>
        </w:rPr>
        <w:t xml:space="preserve">ask leading questions </w:t>
      </w:r>
    </w:p>
    <w:p w14:paraId="008A0F34" w14:textId="77777777" w:rsidR="00791C53" w:rsidRPr="00A96FF7" w:rsidRDefault="00791C53" w:rsidP="00A96FF7">
      <w:pPr>
        <w:numPr>
          <w:ilvl w:val="0"/>
          <w:numId w:val="19"/>
        </w:numPr>
        <w:tabs>
          <w:tab w:val="left" w:pos="2618"/>
        </w:tabs>
        <w:spacing w:line="360" w:lineRule="auto"/>
        <w:ind w:left="2244" w:firstLine="0"/>
        <w:jc w:val="both"/>
        <w:rPr>
          <w:rFonts w:ascii="Arial" w:hAnsi="Arial" w:cs="Arial"/>
          <w:i/>
          <w:iCs/>
        </w:rPr>
      </w:pPr>
      <w:r w:rsidRPr="00A96FF7">
        <w:rPr>
          <w:rFonts w:ascii="Arial" w:hAnsi="Arial" w:cs="Arial"/>
          <w:i/>
          <w:iCs/>
        </w:rPr>
        <w:t>show your own emotions</w:t>
      </w:r>
    </w:p>
    <w:p w14:paraId="4B75DEA2" w14:textId="77777777" w:rsidR="00791C53" w:rsidRPr="00A96FF7" w:rsidRDefault="00791C53" w:rsidP="00A96FF7">
      <w:pPr>
        <w:numPr>
          <w:ilvl w:val="0"/>
          <w:numId w:val="19"/>
        </w:numPr>
        <w:tabs>
          <w:tab w:val="left" w:pos="2618"/>
        </w:tabs>
        <w:spacing w:line="360" w:lineRule="auto"/>
        <w:ind w:left="2244" w:firstLine="0"/>
        <w:jc w:val="both"/>
        <w:rPr>
          <w:rFonts w:ascii="Arial" w:hAnsi="Arial" w:cs="Arial"/>
        </w:rPr>
      </w:pPr>
      <w:r w:rsidRPr="00A96FF7">
        <w:rPr>
          <w:rFonts w:ascii="Arial" w:hAnsi="Arial" w:cs="Arial"/>
          <w:i/>
          <w:iCs/>
        </w:rPr>
        <w:t>make lengthy notes</w:t>
      </w:r>
    </w:p>
    <w:p w14:paraId="03EAD528" w14:textId="77777777" w:rsidR="00791C53" w:rsidRPr="00A96FF7" w:rsidRDefault="00791C53" w:rsidP="00A96FF7">
      <w:pPr>
        <w:pStyle w:val="BodyTextIndent2"/>
        <w:spacing w:line="360" w:lineRule="auto"/>
        <w:ind w:left="0" w:firstLine="0"/>
        <w:rPr>
          <w:rFonts w:ascii="Arial" w:hAnsi="Arial" w:cs="Arial"/>
        </w:rPr>
      </w:pPr>
    </w:p>
    <w:p w14:paraId="6300187A" w14:textId="77777777" w:rsidR="00791C53" w:rsidRPr="00A96FF7" w:rsidRDefault="00791C53" w:rsidP="00A96FF7">
      <w:pPr>
        <w:pStyle w:val="BodyTextIndent2"/>
        <w:spacing w:line="360" w:lineRule="auto"/>
        <w:ind w:left="720" w:firstLine="0"/>
        <w:jc w:val="both"/>
        <w:rPr>
          <w:rFonts w:ascii="Arial" w:hAnsi="Arial" w:cs="Arial"/>
        </w:rPr>
      </w:pPr>
      <w:r w:rsidRPr="00A96FF7">
        <w:rPr>
          <w:rFonts w:ascii="Arial" w:hAnsi="Arial" w:cs="Arial"/>
        </w:rPr>
        <w:t>Open-ended questions should be asked which couldn’t be answered with either “</w:t>
      </w:r>
      <w:r w:rsidRPr="00A96FF7">
        <w:rPr>
          <w:rFonts w:ascii="Arial" w:hAnsi="Arial" w:cs="Arial"/>
          <w:i/>
          <w:iCs/>
        </w:rPr>
        <w:t>YES</w:t>
      </w:r>
      <w:r w:rsidRPr="00A96FF7">
        <w:rPr>
          <w:rFonts w:ascii="Arial" w:hAnsi="Arial" w:cs="Arial"/>
        </w:rPr>
        <w:t>” or “</w:t>
      </w:r>
      <w:r w:rsidRPr="00A96FF7">
        <w:rPr>
          <w:rFonts w:ascii="Arial" w:hAnsi="Arial" w:cs="Arial"/>
          <w:i/>
          <w:iCs/>
        </w:rPr>
        <w:t>NO</w:t>
      </w:r>
      <w:r w:rsidRPr="00A96FF7">
        <w:rPr>
          <w:rFonts w:ascii="Arial" w:hAnsi="Arial" w:cs="Arial"/>
        </w:rPr>
        <w:t>”. The actual questions asked would vary with each accident, but certain ones should be asked each time.  They are as follows:</w:t>
      </w:r>
    </w:p>
    <w:p w14:paraId="15B7DBF6" w14:textId="77777777" w:rsidR="00791C53" w:rsidRPr="00A96FF7" w:rsidRDefault="00791C53" w:rsidP="00A96FF7">
      <w:pPr>
        <w:numPr>
          <w:ilvl w:val="0"/>
          <w:numId w:val="57"/>
        </w:numPr>
        <w:tabs>
          <w:tab w:val="clear" w:pos="720"/>
        </w:tabs>
        <w:spacing w:line="360" w:lineRule="auto"/>
        <w:ind w:left="1440" w:hanging="720"/>
        <w:jc w:val="both"/>
        <w:rPr>
          <w:rFonts w:ascii="Arial" w:hAnsi="Arial" w:cs="Arial"/>
        </w:rPr>
      </w:pPr>
      <w:r w:rsidRPr="00A96FF7">
        <w:rPr>
          <w:rFonts w:ascii="Arial" w:hAnsi="Arial" w:cs="Arial"/>
        </w:rPr>
        <w:t>Where were you at the time?</w:t>
      </w:r>
    </w:p>
    <w:p w14:paraId="497E2576" w14:textId="77777777" w:rsidR="00791C53" w:rsidRPr="00A96FF7" w:rsidRDefault="00791C53" w:rsidP="00A96FF7">
      <w:pPr>
        <w:numPr>
          <w:ilvl w:val="0"/>
          <w:numId w:val="57"/>
        </w:numPr>
        <w:tabs>
          <w:tab w:val="clear" w:pos="720"/>
        </w:tabs>
        <w:spacing w:line="360" w:lineRule="auto"/>
        <w:ind w:left="1440" w:hanging="720"/>
        <w:jc w:val="both"/>
        <w:rPr>
          <w:rFonts w:ascii="Arial" w:hAnsi="Arial" w:cs="Arial"/>
        </w:rPr>
      </w:pPr>
      <w:r w:rsidRPr="00A96FF7">
        <w:rPr>
          <w:rFonts w:ascii="Arial" w:hAnsi="Arial" w:cs="Arial"/>
        </w:rPr>
        <w:t>What were you doing at the time?</w:t>
      </w:r>
    </w:p>
    <w:p w14:paraId="07700972" w14:textId="77777777" w:rsidR="00791C53" w:rsidRPr="00A96FF7" w:rsidRDefault="00791C53" w:rsidP="00A96FF7">
      <w:pPr>
        <w:numPr>
          <w:ilvl w:val="0"/>
          <w:numId w:val="57"/>
        </w:numPr>
        <w:tabs>
          <w:tab w:val="clear" w:pos="720"/>
        </w:tabs>
        <w:spacing w:line="360" w:lineRule="auto"/>
        <w:ind w:left="1440" w:hanging="720"/>
        <w:jc w:val="both"/>
        <w:rPr>
          <w:rFonts w:ascii="Arial" w:hAnsi="Arial" w:cs="Arial"/>
        </w:rPr>
      </w:pPr>
      <w:r w:rsidRPr="00A96FF7">
        <w:rPr>
          <w:rFonts w:ascii="Arial" w:hAnsi="Arial" w:cs="Arial"/>
        </w:rPr>
        <w:t>What did you see or hear?</w:t>
      </w:r>
    </w:p>
    <w:p w14:paraId="70270B44" w14:textId="77777777" w:rsidR="00791C53" w:rsidRPr="00A96FF7" w:rsidRDefault="00791C53" w:rsidP="00A96FF7">
      <w:pPr>
        <w:numPr>
          <w:ilvl w:val="0"/>
          <w:numId w:val="57"/>
        </w:numPr>
        <w:tabs>
          <w:tab w:val="clear" w:pos="720"/>
        </w:tabs>
        <w:spacing w:line="360" w:lineRule="auto"/>
        <w:ind w:left="1440" w:hanging="720"/>
        <w:jc w:val="both"/>
        <w:rPr>
          <w:rFonts w:ascii="Arial" w:hAnsi="Arial" w:cs="Arial"/>
        </w:rPr>
      </w:pPr>
      <w:r w:rsidRPr="00A96FF7">
        <w:rPr>
          <w:rFonts w:ascii="Arial" w:hAnsi="Arial" w:cs="Arial"/>
        </w:rPr>
        <w:t>What were the environmental conditions at the time?</w:t>
      </w:r>
    </w:p>
    <w:p w14:paraId="24E81A07" w14:textId="77777777" w:rsidR="00791C53" w:rsidRPr="00A96FF7" w:rsidRDefault="00791C53" w:rsidP="00A96FF7">
      <w:pPr>
        <w:numPr>
          <w:ilvl w:val="0"/>
          <w:numId w:val="57"/>
        </w:numPr>
        <w:tabs>
          <w:tab w:val="clear" w:pos="720"/>
        </w:tabs>
        <w:spacing w:line="360" w:lineRule="auto"/>
        <w:ind w:left="1440" w:hanging="720"/>
        <w:jc w:val="both"/>
        <w:rPr>
          <w:rFonts w:ascii="Arial" w:hAnsi="Arial" w:cs="Arial"/>
        </w:rPr>
      </w:pPr>
      <w:r w:rsidRPr="00A96FF7">
        <w:rPr>
          <w:rFonts w:ascii="Arial" w:hAnsi="Arial" w:cs="Arial"/>
        </w:rPr>
        <w:t>What was the injured worker doing at the time?</w:t>
      </w:r>
    </w:p>
    <w:p w14:paraId="773B4ECA" w14:textId="77777777" w:rsidR="00791C53" w:rsidRPr="00A96FF7" w:rsidRDefault="00791C53" w:rsidP="00A96FF7">
      <w:pPr>
        <w:numPr>
          <w:ilvl w:val="0"/>
          <w:numId w:val="57"/>
        </w:numPr>
        <w:tabs>
          <w:tab w:val="clear" w:pos="720"/>
        </w:tabs>
        <w:spacing w:line="360" w:lineRule="auto"/>
        <w:ind w:left="1440" w:hanging="720"/>
        <w:jc w:val="both"/>
        <w:rPr>
          <w:rFonts w:ascii="Arial" w:hAnsi="Arial" w:cs="Arial"/>
        </w:rPr>
      </w:pPr>
      <w:r w:rsidRPr="00A96FF7">
        <w:rPr>
          <w:rFonts w:ascii="Arial" w:hAnsi="Arial" w:cs="Arial"/>
        </w:rPr>
        <w:t>In your opinion, what caused the accident?</w:t>
      </w:r>
    </w:p>
    <w:p w14:paraId="394A89D4" w14:textId="77777777" w:rsidR="00791C53" w:rsidRPr="00A96FF7" w:rsidRDefault="00791C53" w:rsidP="00A96FF7">
      <w:pPr>
        <w:numPr>
          <w:ilvl w:val="0"/>
          <w:numId w:val="57"/>
        </w:numPr>
        <w:tabs>
          <w:tab w:val="clear" w:pos="720"/>
        </w:tabs>
        <w:spacing w:line="360" w:lineRule="auto"/>
        <w:ind w:left="1440" w:hanging="720"/>
        <w:jc w:val="both"/>
        <w:rPr>
          <w:rFonts w:ascii="Arial" w:hAnsi="Arial" w:cs="Arial"/>
        </w:rPr>
      </w:pPr>
      <w:r w:rsidRPr="00A96FF7">
        <w:rPr>
          <w:rFonts w:ascii="Arial" w:hAnsi="Arial" w:cs="Arial"/>
        </w:rPr>
        <w:t>How might a similar accident be prevented in the future?</w:t>
      </w:r>
    </w:p>
    <w:p w14:paraId="7B9659F6" w14:textId="77777777" w:rsidR="00791C53" w:rsidRPr="00A96FF7" w:rsidRDefault="00791C53" w:rsidP="00A96FF7">
      <w:pPr>
        <w:spacing w:line="360" w:lineRule="auto"/>
        <w:jc w:val="both"/>
        <w:rPr>
          <w:rFonts w:ascii="Arial" w:hAnsi="Arial" w:cs="Arial"/>
        </w:rPr>
      </w:pPr>
    </w:p>
    <w:p w14:paraId="52062B4D" w14:textId="77777777" w:rsidR="00791C53" w:rsidRPr="00A96FF7" w:rsidRDefault="00791C53" w:rsidP="00A96FF7">
      <w:pPr>
        <w:pStyle w:val="BodyTextIndent2"/>
        <w:spacing w:line="360" w:lineRule="auto"/>
        <w:ind w:left="720" w:firstLine="0"/>
        <w:jc w:val="both"/>
        <w:rPr>
          <w:rFonts w:ascii="Arial" w:hAnsi="Arial" w:cs="Arial"/>
        </w:rPr>
      </w:pPr>
      <w:r w:rsidRPr="00A96FF7">
        <w:rPr>
          <w:rFonts w:ascii="Arial" w:hAnsi="Arial" w:cs="Arial"/>
        </w:rPr>
        <w:t xml:space="preserve">Answers to some of the above questions will generally show how well the witness </w:t>
      </w:r>
      <w:proofErr w:type="gramStart"/>
      <w:r w:rsidRPr="00A96FF7">
        <w:rPr>
          <w:rFonts w:ascii="Arial" w:hAnsi="Arial" w:cs="Arial"/>
        </w:rPr>
        <w:t>actually observed</w:t>
      </w:r>
      <w:proofErr w:type="gramEnd"/>
      <w:r w:rsidRPr="00A96FF7">
        <w:rPr>
          <w:rFonts w:ascii="Arial" w:hAnsi="Arial" w:cs="Arial"/>
        </w:rPr>
        <w:t xml:space="preserve"> what happened.</w:t>
      </w:r>
    </w:p>
    <w:p w14:paraId="51B80968" w14:textId="77777777" w:rsidR="00791C53" w:rsidRPr="00A96FF7" w:rsidRDefault="00791C53" w:rsidP="00A96FF7">
      <w:pPr>
        <w:pStyle w:val="BodyTextIndent2"/>
        <w:spacing w:line="360" w:lineRule="auto"/>
        <w:rPr>
          <w:rFonts w:ascii="Arial" w:hAnsi="Arial" w:cs="Arial"/>
        </w:rPr>
      </w:pPr>
    </w:p>
    <w:p w14:paraId="1C4DABDB" w14:textId="77777777" w:rsidR="00791C53" w:rsidRPr="00A96FF7" w:rsidRDefault="00791C53" w:rsidP="00A96FF7">
      <w:pPr>
        <w:pStyle w:val="BodyTextIndent2"/>
        <w:numPr>
          <w:ilvl w:val="0"/>
          <w:numId w:val="18"/>
        </w:numPr>
        <w:tabs>
          <w:tab w:val="clear" w:pos="360"/>
        </w:tabs>
        <w:spacing w:line="360" w:lineRule="auto"/>
        <w:ind w:left="720" w:hanging="720"/>
        <w:rPr>
          <w:rFonts w:ascii="Arial" w:hAnsi="Arial" w:cs="Arial"/>
          <w:b/>
          <w:bCs/>
        </w:rPr>
      </w:pPr>
      <w:r w:rsidRPr="00A96FF7">
        <w:rPr>
          <w:rFonts w:ascii="Arial" w:hAnsi="Arial" w:cs="Arial"/>
          <w:b/>
          <w:bCs/>
        </w:rPr>
        <w:t>Background Information</w:t>
      </w:r>
    </w:p>
    <w:p w14:paraId="6AC6B890" w14:textId="77777777" w:rsidR="00791C53" w:rsidRPr="00A96FF7" w:rsidRDefault="00791C53" w:rsidP="00A96FF7">
      <w:pPr>
        <w:pStyle w:val="BodyTextIndent2"/>
        <w:spacing w:line="360" w:lineRule="auto"/>
        <w:ind w:left="720" w:firstLine="0"/>
        <w:jc w:val="both"/>
        <w:rPr>
          <w:rFonts w:ascii="Arial" w:hAnsi="Arial" w:cs="Arial"/>
        </w:rPr>
      </w:pPr>
      <w:r w:rsidRPr="00A96FF7">
        <w:rPr>
          <w:rFonts w:ascii="Arial" w:hAnsi="Arial" w:cs="Arial"/>
        </w:rPr>
        <w:t>All documents such as technical data sheets, maintenance records, past accidents, formalized work procedures, and training report should be analyzed prior to making any recommendations to prevent recurrence of similar accidents.</w:t>
      </w:r>
    </w:p>
    <w:p w14:paraId="64A35B81" w14:textId="77777777" w:rsidR="00791C53" w:rsidRPr="00A96FF7" w:rsidRDefault="00791C53" w:rsidP="00A96FF7">
      <w:pPr>
        <w:pStyle w:val="BodyTextIndent2"/>
        <w:spacing w:line="360" w:lineRule="auto"/>
        <w:ind w:left="360"/>
        <w:rPr>
          <w:rFonts w:ascii="Arial" w:hAnsi="Arial" w:cs="Arial"/>
        </w:rPr>
      </w:pPr>
    </w:p>
    <w:p w14:paraId="69FA52FB" w14:textId="77777777" w:rsidR="00791C53" w:rsidRPr="00A96FF7" w:rsidRDefault="00791C53" w:rsidP="00A96FF7">
      <w:pPr>
        <w:pStyle w:val="BodyTextIndent2"/>
        <w:spacing w:line="360" w:lineRule="auto"/>
        <w:ind w:left="0" w:firstLine="0"/>
        <w:rPr>
          <w:rFonts w:ascii="Arial" w:hAnsi="Arial" w:cs="Arial"/>
          <w:b/>
          <w:bCs/>
        </w:rPr>
      </w:pPr>
      <w:r w:rsidRPr="00A96FF7">
        <w:rPr>
          <w:rFonts w:ascii="Arial" w:hAnsi="Arial" w:cs="Arial"/>
          <w:b/>
          <w:bCs/>
        </w:rPr>
        <w:br w:type="page"/>
      </w:r>
    </w:p>
    <w:p w14:paraId="434E4F56" w14:textId="77777777" w:rsidR="00791C53" w:rsidRPr="00A96FF7" w:rsidRDefault="00791C53" w:rsidP="00A96FF7">
      <w:pPr>
        <w:pStyle w:val="BodyTextIndent2"/>
        <w:spacing w:line="360" w:lineRule="auto"/>
        <w:ind w:left="0" w:firstLine="0"/>
        <w:rPr>
          <w:rFonts w:ascii="Arial" w:hAnsi="Arial" w:cs="Arial"/>
          <w:b/>
          <w:bCs/>
        </w:rPr>
      </w:pPr>
      <w:r w:rsidRPr="00A96FF7">
        <w:rPr>
          <w:rFonts w:ascii="Arial" w:hAnsi="Arial" w:cs="Arial"/>
          <w:b/>
          <w:bCs/>
        </w:rPr>
        <w:t>The Final Report</w:t>
      </w:r>
    </w:p>
    <w:p w14:paraId="2E465C27" w14:textId="77777777" w:rsidR="00791C53" w:rsidRPr="00A96FF7" w:rsidRDefault="00791C53" w:rsidP="00A96FF7">
      <w:pPr>
        <w:pStyle w:val="BodyTextIndent2"/>
        <w:spacing w:line="360" w:lineRule="auto"/>
        <w:ind w:left="0" w:firstLine="0"/>
        <w:jc w:val="both"/>
        <w:rPr>
          <w:rFonts w:ascii="Arial" w:hAnsi="Arial" w:cs="Arial"/>
        </w:rPr>
      </w:pPr>
      <w:r w:rsidRPr="00A96FF7">
        <w:rPr>
          <w:rFonts w:ascii="Arial" w:hAnsi="Arial" w:cs="Arial"/>
        </w:rPr>
        <w:t>Once all the facts are known, the Manager/Supervis</w:t>
      </w:r>
      <w:r w:rsidR="00DA3882">
        <w:rPr>
          <w:rFonts w:ascii="Arial" w:hAnsi="Arial" w:cs="Arial"/>
        </w:rPr>
        <w:t>or shall complete the Accident/I</w:t>
      </w:r>
      <w:r w:rsidRPr="00A96FF7">
        <w:rPr>
          <w:rFonts w:ascii="Arial" w:hAnsi="Arial" w:cs="Arial"/>
        </w:rPr>
        <w:t>ncident Investigation Report.  The Manager should realize that the measure of a good accident report is quality, not quantity.</w:t>
      </w:r>
    </w:p>
    <w:p w14:paraId="5C4A09B3" w14:textId="77777777" w:rsidR="00791C53" w:rsidRPr="00A96FF7" w:rsidRDefault="00791C53" w:rsidP="00A96FF7">
      <w:pPr>
        <w:pStyle w:val="BodyTextIndent2"/>
        <w:spacing w:line="360" w:lineRule="auto"/>
        <w:ind w:left="0"/>
        <w:jc w:val="both"/>
        <w:rPr>
          <w:rFonts w:ascii="Arial" w:hAnsi="Arial" w:cs="Arial"/>
        </w:rPr>
      </w:pPr>
      <w:r w:rsidRPr="00A96FF7">
        <w:rPr>
          <w:rFonts w:ascii="Arial" w:hAnsi="Arial" w:cs="Arial"/>
        </w:rPr>
        <w:tab/>
      </w:r>
    </w:p>
    <w:p w14:paraId="1F630773" w14:textId="77777777" w:rsidR="00791C53" w:rsidRPr="00A96FF7" w:rsidRDefault="00791C53" w:rsidP="00A96FF7">
      <w:pPr>
        <w:pStyle w:val="BodyTextIndent2"/>
        <w:spacing w:line="360" w:lineRule="auto"/>
        <w:ind w:left="0" w:firstLine="0"/>
        <w:jc w:val="both"/>
        <w:rPr>
          <w:rFonts w:ascii="Arial" w:hAnsi="Arial" w:cs="Arial"/>
        </w:rPr>
      </w:pPr>
      <w:r w:rsidRPr="00A96FF7">
        <w:rPr>
          <w:rFonts w:ascii="Arial" w:hAnsi="Arial" w:cs="Arial"/>
        </w:rPr>
        <w:t xml:space="preserve">Recommendations to prevent similar injury/damage should be stated </w:t>
      </w:r>
      <w:proofErr w:type="gramStart"/>
      <w:r w:rsidRPr="00A96FF7">
        <w:rPr>
          <w:rFonts w:ascii="Arial" w:hAnsi="Arial" w:cs="Arial"/>
        </w:rPr>
        <w:t>on</w:t>
      </w:r>
      <w:proofErr w:type="gramEnd"/>
      <w:r w:rsidRPr="00A96FF7">
        <w:rPr>
          <w:rFonts w:ascii="Arial" w:hAnsi="Arial" w:cs="Arial"/>
        </w:rPr>
        <w:t xml:space="preserve"> the report and acted upon as soon as possible.</w:t>
      </w:r>
    </w:p>
    <w:p w14:paraId="35217E13" w14:textId="77777777" w:rsidR="00791C53" w:rsidRPr="00A96FF7" w:rsidRDefault="00791C53" w:rsidP="00A96FF7">
      <w:pPr>
        <w:pStyle w:val="BodyTextIndent2"/>
        <w:spacing w:line="360" w:lineRule="auto"/>
        <w:ind w:left="0"/>
        <w:jc w:val="both"/>
        <w:rPr>
          <w:rFonts w:ascii="Arial" w:hAnsi="Arial" w:cs="Arial"/>
        </w:rPr>
      </w:pPr>
    </w:p>
    <w:p w14:paraId="60EE7AB0" w14:textId="77777777" w:rsidR="00791C53" w:rsidRPr="00A96FF7" w:rsidRDefault="00791C53" w:rsidP="00A96FF7">
      <w:pPr>
        <w:pStyle w:val="BodyTextIndent2"/>
        <w:spacing w:line="360" w:lineRule="auto"/>
        <w:ind w:left="0" w:firstLine="0"/>
        <w:jc w:val="both"/>
        <w:rPr>
          <w:rFonts w:ascii="Arial" w:hAnsi="Arial" w:cs="Arial"/>
        </w:rPr>
      </w:pPr>
      <w:r w:rsidRPr="00A96FF7">
        <w:rPr>
          <w:rFonts w:ascii="Arial" w:hAnsi="Arial" w:cs="Arial"/>
        </w:rPr>
        <w:t>The final report shall be signed and dated by the investigating Man</w:t>
      </w:r>
      <w:r w:rsidR="00DA3882">
        <w:rPr>
          <w:rFonts w:ascii="Arial" w:hAnsi="Arial" w:cs="Arial"/>
        </w:rPr>
        <w:t>ager/Supervisor.  A copy of said</w:t>
      </w:r>
      <w:r w:rsidRPr="00A96FF7">
        <w:rPr>
          <w:rFonts w:ascii="Arial" w:hAnsi="Arial" w:cs="Arial"/>
        </w:rPr>
        <w:t xml:space="preserve"> report shall be forwarded to the Safety Coordinator and Senior Management for review (any diagrams/photographs should also be included – no photocopies).  </w:t>
      </w:r>
    </w:p>
    <w:p w14:paraId="37E59F55" w14:textId="77777777" w:rsidR="00791C53" w:rsidRPr="00A96FF7" w:rsidRDefault="00791C53" w:rsidP="00A96FF7">
      <w:pPr>
        <w:pStyle w:val="BodyTextIndent2"/>
        <w:spacing w:line="360" w:lineRule="auto"/>
        <w:ind w:left="0"/>
        <w:jc w:val="both"/>
        <w:rPr>
          <w:rFonts w:ascii="Arial" w:hAnsi="Arial" w:cs="Arial"/>
        </w:rPr>
      </w:pPr>
    </w:p>
    <w:p w14:paraId="7F1E6135" w14:textId="77777777" w:rsidR="00791C53" w:rsidRPr="00A96FF7" w:rsidRDefault="00791C53" w:rsidP="00A96FF7">
      <w:pPr>
        <w:pStyle w:val="BodyTextIndent2"/>
        <w:spacing w:line="360" w:lineRule="auto"/>
        <w:ind w:left="0" w:firstLine="0"/>
        <w:jc w:val="both"/>
        <w:rPr>
          <w:rFonts w:ascii="Arial" w:hAnsi="Arial" w:cs="Arial"/>
        </w:rPr>
      </w:pPr>
      <w:r w:rsidRPr="00A96FF7">
        <w:rPr>
          <w:rFonts w:ascii="Arial" w:hAnsi="Arial" w:cs="Arial"/>
        </w:rPr>
        <w:t xml:space="preserve">Additionally, time permitting, the Manager/Supervisor shall meet with </w:t>
      </w:r>
      <w:proofErr w:type="gramStart"/>
      <w:r w:rsidRPr="00A96FF7">
        <w:rPr>
          <w:rFonts w:ascii="Arial" w:hAnsi="Arial" w:cs="Arial"/>
        </w:rPr>
        <w:t>all of</w:t>
      </w:r>
      <w:proofErr w:type="gramEnd"/>
      <w:r w:rsidRPr="00A96FF7">
        <w:rPr>
          <w:rFonts w:ascii="Arial" w:hAnsi="Arial" w:cs="Arial"/>
        </w:rPr>
        <w:t xml:space="preserve"> his employees and inform them of the accident, identifying primary and secondary causes (if any), identifying primary and secondary unsafe actions (if any), and recommendations to prevent injury (if any).   </w:t>
      </w:r>
    </w:p>
    <w:p w14:paraId="4B842C95" w14:textId="77777777" w:rsidR="00791C53" w:rsidRPr="00A96FF7" w:rsidRDefault="00791C53" w:rsidP="00A96FF7">
      <w:pPr>
        <w:pStyle w:val="BodyTextIndent2"/>
        <w:spacing w:line="360" w:lineRule="auto"/>
        <w:ind w:left="0"/>
        <w:jc w:val="both"/>
        <w:rPr>
          <w:rFonts w:ascii="Arial" w:hAnsi="Arial" w:cs="Arial"/>
        </w:rPr>
      </w:pPr>
      <w:r w:rsidRPr="00A96FF7">
        <w:rPr>
          <w:rFonts w:ascii="Arial" w:hAnsi="Arial" w:cs="Arial"/>
        </w:rPr>
        <w:t xml:space="preserve"> </w:t>
      </w:r>
    </w:p>
    <w:p w14:paraId="28AF338F" w14:textId="77777777" w:rsidR="00791C53" w:rsidRPr="00A96FF7" w:rsidRDefault="00791C53" w:rsidP="00A96FF7">
      <w:pPr>
        <w:pStyle w:val="BodyTextIndent2"/>
        <w:spacing w:line="360" w:lineRule="auto"/>
        <w:ind w:left="0" w:firstLine="0"/>
        <w:jc w:val="both"/>
        <w:rPr>
          <w:rFonts w:ascii="Arial" w:hAnsi="Arial" w:cs="Arial"/>
        </w:rPr>
      </w:pPr>
      <w:r w:rsidRPr="00A96FF7">
        <w:rPr>
          <w:rFonts w:ascii="Arial" w:hAnsi="Arial" w:cs="Arial"/>
        </w:rPr>
        <w:t xml:space="preserve">The Manager/Supervisor shall keep record of said meeting </w:t>
      </w:r>
      <w:proofErr w:type="gramStart"/>
      <w:r w:rsidRPr="00A96FF7">
        <w:rPr>
          <w:rFonts w:ascii="Arial" w:hAnsi="Arial" w:cs="Arial"/>
        </w:rPr>
        <w:t>on</w:t>
      </w:r>
      <w:proofErr w:type="gramEnd"/>
      <w:r w:rsidRPr="00A96FF7">
        <w:rPr>
          <w:rFonts w:ascii="Arial" w:hAnsi="Arial" w:cs="Arial"/>
        </w:rPr>
        <w:t xml:space="preserve"> file.  Copy of the minutes should be forwarded to the Safety Coordinator.</w:t>
      </w:r>
    </w:p>
    <w:p w14:paraId="6459D036" w14:textId="77777777" w:rsidR="00791C53" w:rsidRPr="00A96FF7" w:rsidRDefault="00791C53" w:rsidP="00A96FF7">
      <w:pPr>
        <w:pStyle w:val="BodyTextIndent2"/>
        <w:spacing w:line="360" w:lineRule="auto"/>
        <w:ind w:left="0" w:hanging="749"/>
        <w:rPr>
          <w:rFonts w:ascii="Arial" w:hAnsi="Arial" w:cs="Arial"/>
          <w:i/>
          <w:iCs/>
          <w:u w:val="single"/>
        </w:rPr>
      </w:pPr>
    </w:p>
    <w:p w14:paraId="64958A98" w14:textId="77777777" w:rsidR="00791C53" w:rsidRPr="00A96FF7" w:rsidRDefault="00791C53" w:rsidP="00A96FF7">
      <w:pPr>
        <w:pStyle w:val="BodyTextIndent2"/>
        <w:spacing w:line="360" w:lineRule="auto"/>
        <w:ind w:left="0" w:firstLine="0"/>
        <w:rPr>
          <w:rFonts w:ascii="Arial" w:hAnsi="Arial" w:cs="Arial"/>
          <w:b/>
          <w:bCs/>
        </w:rPr>
      </w:pPr>
      <w:r w:rsidRPr="00A96FF7">
        <w:rPr>
          <w:rFonts w:ascii="Arial" w:hAnsi="Arial" w:cs="Arial"/>
          <w:b/>
          <w:bCs/>
        </w:rPr>
        <w:t xml:space="preserve">Review of Accident/Incident Reports at </w:t>
      </w:r>
      <w:r w:rsidR="00E51DFA">
        <w:rPr>
          <w:rFonts w:ascii="Arial" w:hAnsi="Arial" w:cs="Arial"/>
          <w:b/>
          <w:bCs/>
        </w:rPr>
        <w:t>JHSC</w:t>
      </w:r>
      <w:r w:rsidRPr="00A96FF7">
        <w:rPr>
          <w:rFonts w:ascii="Arial" w:hAnsi="Arial" w:cs="Arial"/>
          <w:b/>
          <w:bCs/>
        </w:rPr>
        <w:t xml:space="preserve"> Meetings</w:t>
      </w:r>
    </w:p>
    <w:p w14:paraId="57F2E766" w14:textId="77777777" w:rsidR="00791C53" w:rsidRPr="00A96FF7" w:rsidRDefault="00791C53" w:rsidP="00A96FF7">
      <w:pPr>
        <w:pStyle w:val="BodyTextIndent2"/>
        <w:spacing w:line="360" w:lineRule="auto"/>
        <w:ind w:left="0" w:firstLine="0"/>
        <w:jc w:val="both"/>
        <w:rPr>
          <w:rFonts w:ascii="Arial" w:hAnsi="Arial" w:cs="Arial"/>
        </w:rPr>
      </w:pPr>
      <w:r w:rsidRPr="00A96FF7">
        <w:rPr>
          <w:rFonts w:ascii="Arial" w:hAnsi="Arial" w:cs="Arial"/>
        </w:rPr>
        <w:t>All Accident/Incident investigation Reports shall be reviewed by the Joint Health and Safety Committee and communicated to workers through the minutes of the Committee.</w:t>
      </w:r>
    </w:p>
    <w:p w14:paraId="1CA40967" w14:textId="77777777" w:rsidR="00791C53" w:rsidRPr="00A96FF7" w:rsidRDefault="00791C53" w:rsidP="00A96FF7">
      <w:pPr>
        <w:spacing w:line="360" w:lineRule="auto"/>
        <w:rPr>
          <w:rFonts w:ascii="Arial" w:hAnsi="Arial" w:cs="Arial"/>
        </w:rPr>
      </w:pPr>
    </w:p>
    <w:p w14:paraId="5C09639F" w14:textId="77777777" w:rsidR="00791C53" w:rsidRPr="00A96FF7" w:rsidRDefault="00791C53" w:rsidP="00A96FF7">
      <w:pPr>
        <w:pStyle w:val="Heading2"/>
        <w:spacing w:line="360" w:lineRule="auto"/>
        <w:jc w:val="left"/>
        <w:rPr>
          <w:rFonts w:ascii="Arial" w:hAnsi="Arial" w:cs="Arial"/>
        </w:rPr>
      </w:pPr>
      <w:r w:rsidRPr="00A96FF7">
        <w:rPr>
          <w:rFonts w:ascii="Arial" w:hAnsi="Arial" w:cs="Arial"/>
        </w:rPr>
        <w:t>Accident Analysis</w:t>
      </w:r>
    </w:p>
    <w:p w14:paraId="6F3FB53B" w14:textId="77777777" w:rsidR="00791C53" w:rsidRPr="00A96FF7" w:rsidRDefault="00791C53" w:rsidP="00A96FF7">
      <w:pPr>
        <w:spacing w:line="360" w:lineRule="auto"/>
        <w:rPr>
          <w:rFonts w:ascii="Arial" w:hAnsi="Arial" w:cs="Arial"/>
        </w:rPr>
      </w:pPr>
    </w:p>
    <w:p w14:paraId="7A189CE7" w14:textId="77777777" w:rsidR="00791C53" w:rsidRPr="00A96FF7" w:rsidRDefault="00791C53" w:rsidP="00A96FF7">
      <w:pPr>
        <w:pStyle w:val="BodyText2"/>
        <w:spacing w:line="360" w:lineRule="auto"/>
        <w:ind w:right="0"/>
        <w:rPr>
          <w:rFonts w:ascii="Arial" w:hAnsi="Arial" w:cs="Arial"/>
        </w:rPr>
      </w:pPr>
      <w:r w:rsidRPr="00A96FF7">
        <w:rPr>
          <w:rFonts w:ascii="Arial" w:hAnsi="Arial" w:cs="Arial"/>
        </w:rPr>
        <w:t xml:space="preserve">During each meeting the Joint Health and Safety Committee should review any accidents that occurred since the previous meeting. This will allow the identification of </w:t>
      </w:r>
      <w:r w:rsidR="00DA3882">
        <w:rPr>
          <w:rFonts w:ascii="Arial" w:hAnsi="Arial" w:cs="Arial"/>
        </w:rPr>
        <w:t>trends in accident causation. To</w:t>
      </w:r>
      <w:r w:rsidRPr="00A96FF7">
        <w:rPr>
          <w:rFonts w:ascii="Arial" w:hAnsi="Arial" w:cs="Arial"/>
        </w:rPr>
        <w:t xml:space="preserve"> achieve this, the committee should monitor statistics </w:t>
      </w:r>
      <w:r w:rsidRPr="00A96FF7">
        <w:rPr>
          <w:rFonts w:ascii="Arial" w:hAnsi="Arial" w:cs="Arial"/>
        </w:rPr>
        <w:lastRenderedPageBreak/>
        <w:t>related to the type of injury, location, departments, casual factors and any other information that is considered useful. The Manager should also review this result.</w:t>
      </w:r>
    </w:p>
    <w:p w14:paraId="1D484F84" w14:textId="77777777" w:rsidR="00791C53" w:rsidRPr="00A96FF7" w:rsidRDefault="00791C53" w:rsidP="00A96FF7">
      <w:pPr>
        <w:pStyle w:val="Heading2"/>
        <w:spacing w:line="360" w:lineRule="auto"/>
        <w:rPr>
          <w:rFonts w:ascii="Arial" w:hAnsi="Arial" w:cs="Arial"/>
        </w:rPr>
      </w:pPr>
      <w:r w:rsidRPr="00A96FF7">
        <w:rPr>
          <w:rFonts w:ascii="Arial" w:hAnsi="Arial" w:cs="Arial"/>
        </w:rPr>
        <w:br w:type="page"/>
      </w:r>
    </w:p>
    <w:p w14:paraId="7A1F4FB2" w14:textId="77777777" w:rsidR="00791C53" w:rsidRPr="00A96FF7" w:rsidRDefault="00791C53" w:rsidP="00A96FF7">
      <w:pPr>
        <w:pStyle w:val="Heading2"/>
        <w:spacing w:line="360" w:lineRule="auto"/>
        <w:rPr>
          <w:rFonts w:ascii="Arial" w:hAnsi="Arial" w:cs="Arial"/>
        </w:rPr>
      </w:pPr>
    </w:p>
    <w:p w14:paraId="1E414A37" w14:textId="77777777" w:rsidR="00791C53" w:rsidRPr="00CD18EB" w:rsidRDefault="00791C53" w:rsidP="00A96FF7">
      <w:pPr>
        <w:pStyle w:val="Heading2"/>
        <w:spacing w:line="360" w:lineRule="auto"/>
        <w:rPr>
          <w:rFonts w:ascii="Arial" w:hAnsi="Arial" w:cs="Arial"/>
        </w:rPr>
      </w:pPr>
      <w:r w:rsidRPr="00CD18EB">
        <w:rPr>
          <w:rFonts w:ascii="Arial" w:hAnsi="Arial" w:cs="Arial"/>
        </w:rPr>
        <w:t>ACCIDENT / INCIDENT INVESTIGATION REPORT</w:t>
      </w:r>
    </w:p>
    <w:p w14:paraId="49C8DED8" w14:textId="77777777" w:rsidR="00791C53" w:rsidRPr="00CD18EB" w:rsidRDefault="00791C53" w:rsidP="00A96FF7">
      <w:pPr>
        <w:spacing w:line="360" w:lineRule="auto"/>
        <w:rPr>
          <w:rFonts w:ascii="Arial" w:hAnsi="Arial" w:cs="Arial"/>
          <w:b/>
          <w:bCs/>
        </w:rPr>
      </w:pPr>
    </w:p>
    <w:tbl>
      <w:tblPr>
        <w:tblW w:w="0" w:type="auto"/>
        <w:tblLook w:val="0000" w:firstRow="0" w:lastRow="0" w:firstColumn="0" w:lastColumn="0" w:noHBand="0" w:noVBand="0"/>
      </w:tblPr>
      <w:tblGrid>
        <w:gridCol w:w="2271"/>
        <w:gridCol w:w="517"/>
        <w:gridCol w:w="918"/>
        <w:gridCol w:w="253"/>
        <w:gridCol w:w="128"/>
        <w:gridCol w:w="161"/>
        <w:gridCol w:w="1190"/>
        <w:gridCol w:w="250"/>
        <w:gridCol w:w="643"/>
        <w:gridCol w:w="617"/>
        <w:gridCol w:w="360"/>
        <w:gridCol w:w="2160"/>
      </w:tblGrid>
      <w:tr w:rsidR="00791C53" w:rsidRPr="00CD18EB" w14:paraId="3AFCE44E" w14:textId="77777777">
        <w:tblPrEx>
          <w:tblCellMar>
            <w:top w:w="0" w:type="dxa"/>
            <w:bottom w:w="0" w:type="dxa"/>
          </w:tblCellMar>
        </w:tblPrEx>
        <w:trPr>
          <w:cantSplit/>
        </w:trPr>
        <w:tc>
          <w:tcPr>
            <w:tcW w:w="3959" w:type="dxa"/>
            <w:gridSpan w:val="4"/>
          </w:tcPr>
          <w:p w14:paraId="3A19ED85" w14:textId="77777777" w:rsidR="00791C53" w:rsidRPr="00CD18EB" w:rsidRDefault="00791C53" w:rsidP="00A96FF7">
            <w:pPr>
              <w:pStyle w:val="Heading3"/>
              <w:spacing w:line="360" w:lineRule="auto"/>
              <w:rPr>
                <w:rFonts w:ascii="Arial" w:hAnsi="Arial" w:cs="Arial"/>
              </w:rPr>
            </w:pPr>
            <w:r w:rsidRPr="00CD18EB">
              <w:rPr>
                <w:rFonts w:ascii="Arial" w:hAnsi="Arial" w:cs="Arial"/>
              </w:rPr>
              <w:t>Section 1</w:t>
            </w:r>
          </w:p>
          <w:p w14:paraId="0FB9D41F" w14:textId="77777777" w:rsidR="00791C53" w:rsidRPr="00CD18EB" w:rsidRDefault="00791C53" w:rsidP="00A96FF7">
            <w:pPr>
              <w:spacing w:line="360" w:lineRule="auto"/>
              <w:rPr>
                <w:rFonts w:ascii="Arial" w:hAnsi="Arial" w:cs="Arial"/>
                <w:b/>
                <w:bCs/>
              </w:rPr>
            </w:pPr>
          </w:p>
        </w:tc>
        <w:tc>
          <w:tcPr>
            <w:tcW w:w="5509" w:type="dxa"/>
            <w:gridSpan w:val="8"/>
          </w:tcPr>
          <w:p w14:paraId="670B63B4" w14:textId="77777777" w:rsidR="00791C53" w:rsidRPr="00CD18EB" w:rsidRDefault="00791C53" w:rsidP="00A96FF7">
            <w:pPr>
              <w:spacing w:line="360" w:lineRule="auto"/>
              <w:rPr>
                <w:rFonts w:ascii="Arial" w:hAnsi="Arial" w:cs="Arial"/>
                <w:b/>
                <w:bCs/>
              </w:rPr>
            </w:pPr>
          </w:p>
        </w:tc>
      </w:tr>
      <w:tr w:rsidR="00791C53" w:rsidRPr="00A96FF7" w14:paraId="69794D50" w14:textId="77777777">
        <w:tblPrEx>
          <w:tblCellMar>
            <w:top w:w="0" w:type="dxa"/>
            <w:bottom w:w="0" w:type="dxa"/>
          </w:tblCellMar>
        </w:tblPrEx>
        <w:trPr>
          <w:cantSplit/>
        </w:trPr>
        <w:tc>
          <w:tcPr>
            <w:tcW w:w="3959" w:type="dxa"/>
            <w:gridSpan w:val="4"/>
            <w:tcBorders>
              <w:bottom w:val="single" w:sz="4" w:space="0" w:color="auto"/>
            </w:tcBorders>
          </w:tcPr>
          <w:p w14:paraId="12CF5E1A" w14:textId="77777777" w:rsidR="00791C53" w:rsidRPr="00A96FF7" w:rsidRDefault="00791C53" w:rsidP="00A96FF7">
            <w:pPr>
              <w:spacing w:line="360" w:lineRule="auto"/>
              <w:rPr>
                <w:rFonts w:ascii="Arial" w:hAnsi="Arial" w:cs="Arial"/>
              </w:rPr>
            </w:pPr>
            <w:r w:rsidRPr="00A96FF7">
              <w:rPr>
                <w:rFonts w:ascii="Arial" w:hAnsi="Arial" w:cs="Arial"/>
              </w:rPr>
              <w:t>Facility or Job site</w:t>
            </w:r>
          </w:p>
        </w:tc>
        <w:tc>
          <w:tcPr>
            <w:tcW w:w="5509" w:type="dxa"/>
            <w:gridSpan w:val="8"/>
            <w:tcBorders>
              <w:bottom w:val="single" w:sz="4" w:space="0" w:color="auto"/>
            </w:tcBorders>
          </w:tcPr>
          <w:p w14:paraId="3859D626" w14:textId="77777777" w:rsidR="00791C53" w:rsidRPr="00A96FF7" w:rsidRDefault="00791C53" w:rsidP="00A96FF7">
            <w:pPr>
              <w:spacing w:line="360" w:lineRule="auto"/>
              <w:rPr>
                <w:rFonts w:ascii="Arial" w:hAnsi="Arial" w:cs="Arial"/>
              </w:rPr>
            </w:pPr>
            <w:r w:rsidRPr="00A96FF7">
              <w:rPr>
                <w:rFonts w:ascii="Arial" w:hAnsi="Arial" w:cs="Arial"/>
              </w:rPr>
              <w:t>Department</w:t>
            </w:r>
          </w:p>
        </w:tc>
      </w:tr>
      <w:tr w:rsidR="00791C53" w:rsidRPr="00A96FF7" w14:paraId="4CE9CA4D" w14:textId="77777777">
        <w:tblPrEx>
          <w:tblCellMar>
            <w:top w:w="0" w:type="dxa"/>
            <w:bottom w:w="0" w:type="dxa"/>
          </w:tblCellMar>
        </w:tblPrEx>
        <w:trPr>
          <w:cantSplit/>
        </w:trPr>
        <w:tc>
          <w:tcPr>
            <w:tcW w:w="3959" w:type="dxa"/>
            <w:gridSpan w:val="4"/>
            <w:tcBorders>
              <w:top w:val="single" w:sz="4" w:space="0" w:color="auto"/>
              <w:left w:val="single" w:sz="4" w:space="0" w:color="auto"/>
              <w:bottom w:val="single" w:sz="4" w:space="0" w:color="auto"/>
              <w:right w:val="single" w:sz="4" w:space="0" w:color="auto"/>
            </w:tcBorders>
          </w:tcPr>
          <w:p w14:paraId="6D97EA46" w14:textId="77777777" w:rsidR="00791C53" w:rsidRPr="00A96FF7" w:rsidRDefault="00791C53" w:rsidP="00A96FF7">
            <w:pPr>
              <w:spacing w:line="360" w:lineRule="auto"/>
              <w:rPr>
                <w:rFonts w:ascii="Arial" w:hAnsi="Arial" w:cs="Arial"/>
              </w:rPr>
            </w:pPr>
          </w:p>
          <w:p w14:paraId="78037510" w14:textId="77777777" w:rsidR="00791C53" w:rsidRPr="00A96FF7" w:rsidRDefault="00791C53" w:rsidP="00A96FF7">
            <w:pPr>
              <w:spacing w:line="360" w:lineRule="auto"/>
              <w:rPr>
                <w:rFonts w:ascii="Arial" w:hAnsi="Arial" w:cs="Arial"/>
              </w:rPr>
            </w:pPr>
          </w:p>
        </w:tc>
        <w:tc>
          <w:tcPr>
            <w:tcW w:w="5509" w:type="dxa"/>
            <w:gridSpan w:val="8"/>
            <w:tcBorders>
              <w:top w:val="single" w:sz="4" w:space="0" w:color="auto"/>
              <w:left w:val="single" w:sz="4" w:space="0" w:color="auto"/>
              <w:bottom w:val="single" w:sz="4" w:space="0" w:color="auto"/>
              <w:right w:val="single" w:sz="4" w:space="0" w:color="auto"/>
            </w:tcBorders>
          </w:tcPr>
          <w:p w14:paraId="37AEEDE9" w14:textId="77777777" w:rsidR="00791C53" w:rsidRPr="00A96FF7" w:rsidRDefault="00791C53" w:rsidP="00A96FF7">
            <w:pPr>
              <w:spacing w:line="360" w:lineRule="auto"/>
              <w:rPr>
                <w:rFonts w:ascii="Arial" w:hAnsi="Arial" w:cs="Arial"/>
              </w:rPr>
            </w:pPr>
          </w:p>
        </w:tc>
      </w:tr>
      <w:tr w:rsidR="00791C53" w:rsidRPr="00A96FF7" w14:paraId="6E3A8AAF" w14:textId="77777777">
        <w:tblPrEx>
          <w:tblCellMar>
            <w:top w:w="0" w:type="dxa"/>
            <w:bottom w:w="0" w:type="dxa"/>
          </w:tblCellMar>
        </w:tblPrEx>
        <w:trPr>
          <w:cantSplit/>
        </w:trPr>
        <w:tc>
          <w:tcPr>
            <w:tcW w:w="3959" w:type="dxa"/>
            <w:gridSpan w:val="4"/>
            <w:tcBorders>
              <w:top w:val="single" w:sz="4" w:space="0" w:color="auto"/>
              <w:bottom w:val="single" w:sz="4" w:space="0" w:color="auto"/>
            </w:tcBorders>
          </w:tcPr>
          <w:p w14:paraId="4002D0D4" w14:textId="77777777" w:rsidR="00791C53" w:rsidRPr="00A96FF7" w:rsidRDefault="00791C53" w:rsidP="00A96FF7">
            <w:pPr>
              <w:spacing w:line="360" w:lineRule="auto"/>
              <w:rPr>
                <w:rFonts w:ascii="Arial" w:hAnsi="Arial" w:cs="Arial"/>
              </w:rPr>
            </w:pPr>
          </w:p>
          <w:p w14:paraId="47121B39" w14:textId="77777777" w:rsidR="00791C53" w:rsidRPr="00A96FF7" w:rsidRDefault="00791C53" w:rsidP="00A96FF7">
            <w:pPr>
              <w:spacing w:line="360" w:lineRule="auto"/>
              <w:rPr>
                <w:rFonts w:ascii="Arial" w:hAnsi="Arial" w:cs="Arial"/>
              </w:rPr>
            </w:pPr>
            <w:r w:rsidRPr="00A96FF7">
              <w:rPr>
                <w:rFonts w:ascii="Arial" w:hAnsi="Arial" w:cs="Arial"/>
              </w:rPr>
              <w:t>Exact location of the Accident / Incident</w:t>
            </w:r>
          </w:p>
        </w:tc>
        <w:tc>
          <w:tcPr>
            <w:tcW w:w="1729" w:type="dxa"/>
            <w:gridSpan w:val="4"/>
            <w:tcBorders>
              <w:top w:val="single" w:sz="4" w:space="0" w:color="auto"/>
              <w:bottom w:val="single" w:sz="4" w:space="0" w:color="auto"/>
            </w:tcBorders>
          </w:tcPr>
          <w:p w14:paraId="1CAB3B1E" w14:textId="77777777" w:rsidR="00791C53" w:rsidRPr="00A96FF7" w:rsidRDefault="00791C53" w:rsidP="00A96FF7">
            <w:pPr>
              <w:spacing w:line="360" w:lineRule="auto"/>
              <w:rPr>
                <w:rFonts w:ascii="Arial" w:hAnsi="Arial" w:cs="Arial"/>
              </w:rPr>
            </w:pPr>
          </w:p>
          <w:p w14:paraId="7007A677" w14:textId="77777777" w:rsidR="00791C53" w:rsidRPr="00A96FF7" w:rsidRDefault="00791C53" w:rsidP="00A96FF7">
            <w:pPr>
              <w:spacing w:line="360" w:lineRule="auto"/>
              <w:rPr>
                <w:rFonts w:ascii="Arial" w:hAnsi="Arial" w:cs="Arial"/>
              </w:rPr>
            </w:pPr>
            <w:r w:rsidRPr="00A96FF7">
              <w:rPr>
                <w:rFonts w:ascii="Arial" w:hAnsi="Arial" w:cs="Arial"/>
              </w:rPr>
              <w:t>Date of Occurrence</w:t>
            </w:r>
          </w:p>
        </w:tc>
        <w:tc>
          <w:tcPr>
            <w:tcW w:w="1620" w:type="dxa"/>
            <w:gridSpan w:val="3"/>
            <w:tcBorders>
              <w:top w:val="single" w:sz="4" w:space="0" w:color="auto"/>
              <w:bottom w:val="single" w:sz="4" w:space="0" w:color="auto"/>
            </w:tcBorders>
          </w:tcPr>
          <w:p w14:paraId="708A28C0" w14:textId="77777777" w:rsidR="00791C53" w:rsidRPr="00A96FF7" w:rsidRDefault="00791C53" w:rsidP="00A96FF7">
            <w:pPr>
              <w:spacing w:line="360" w:lineRule="auto"/>
              <w:rPr>
                <w:rFonts w:ascii="Arial" w:hAnsi="Arial" w:cs="Arial"/>
              </w:rPr>
            </w:pPr>
          </w:p>
          <w:p w14:paraId="7F4A41F6" w14:textId="77777777" w:rsidR="00791C53" w:rsidRPr="00A96FF7" w:rsidRDefault="00791C53" w:rsidP="00A96FF7">
            <w:pPr>
              <w:spacing w:line="360" w:lineRule="auto"/>
              <w:rPr>
                <w:rFonts w:ascii="Arial" w:hAnsi="Arial" w:cs="Arial"/>
              </w:rPr>
            </w:pPr>
            <w:r w:rsidRPr="00A96FF7">
              <w:rPr>
                <w:rFonts w:ascii="Arial" w:hAnsi="Arial" w:cs="Arial"/>
              </w:rPr>
              <w:t>Time</w:t>
            </w:r>
          </w:p>
        </w:tc>
        <w:tc>
          <w:tcPr>
            <w:tcW w:w="2160" w:type="dxa"/>
            <w:tcBorders>
              <w:top w:val="single" w:sz="4" w:space="0" w:color="auto"/>
              <w:bottom w:val="single" w:sz="4" w:space="0" w:color="auto"/>
            </w:tcBorders>
          </w:tcPr>
          <w:p w14:paraId="5ED17014" w14:textId="77777777" w:rsidR="00791C53" w:rsidRPr="00A96FF7" w:rsidRDefault="00791C53" w:rsidP="00A96FF7">
            <w:pPr>
              <w:spacing w:line="360" w:lineRule="auto"/>
              <w:rPr>
                <w:rFonts w:ascii="Arial" w:hAnsi="Arial" w:cs="Arial"/>
              </w:rPr>
            </w:pPr>
          </w:p>
          <w:p w14:paraId="23C596E5" w14:textId="77777777" w:rsidR="00791C53" w:rsidRPr="00A96FF7" w:rsidRDefault="00791C53" w:rsidP="00A96FF7">
            <w:pPr>
              <w:spacing w:line="360" w:lineRule="auto"/>
              <w:rPr>
                <w:rFonts w:ascii="Arial" w:hAnsi="Arial" w:cs="Arial"/>
              </w:rPr>
            </w:pPr>
            <w:r w:rsidRPr="00A96FF7">
              <w:rPr>
                <w:rFonts w:ascii="Arial" w:hAnsi="Arial" w:cs="Arial"/>
              </w:rPr>
              <w:t>Date reported.</w:t>
            </w:r>
          </w:p>
        </w:tc>
      </w:tr>
      <w:tr w:rsidR="00791C53" w:rsidRPr="00A96FF7" w14:paraId="1B00CA03" w14:textId="77777777">
        <w:tblPrEx>
          <w:tblCellMar>
            <w:top w:w="0" w:type="dxa"/>
            <w:bottom w:w="0" w:type="dxa"/>
          </w:tblCellMar>
        </w:tblPrEx>
        <w:trPr>
          <w:cantSplit/>
        </w:trPr>
        <w:tc>
          <w:tcPr>
            <w:tcW w:w="3959" w:type="dxa"/>
            <w:gridSpan w:val="4"/>
            <w:tcBorders>
              <w:top w:val="single" w:sz="4" w:space="0" w:color="auto"/>
              <w:left w:val="single" w:sz="4" w:space="0" w:color="auto"/>
              <w:bottom w:val="single" w:sz="4" w:space="0" w:color="auto"/>
              <w:right w:val="single" w:sz="4" w:space="0" w:color="auto"/>
            </w:tcBorders>
          </w:tcPr>
          <w:p w14:paraId="56E73DF4" w14:textId="77777777" w:rsidR="00791C53" w:rsidRPr="00A96FF7" w:rsidRDefault="00791C53" w:rsidP="00A96FF7">
            <w:pPr>
              <w:spacing w:line="360" w:lineRule="auto"/>
              <w:rPr>
                <w:rFonts w:ascii="Arial" w:hAnsi="Arial" w:cs="Arial"/>
              </w:rPr>
            </w:pPr>
          </w:p>
          <w:p w14:paraId="0040A684" w14:textId="77777777" w:rsidR="00791C53" w:rsidRPr="00A96FF7" w:rsidRDefault="00791C53" w:rsidP="00A96FF7">
            <w:pPr>
              <w:spacing w:line="360" w:lineRule="auto"/>
              <w:rPr>
                <w:rFonts w:ascii="Arial" w:hAnsi="Arial" w:cs="Arial"/>
              </w:rPr>
            </w:pPr>
          </w:p>
        </w:tc>
        <w:tc>
          <w:tcPr>
            <w:tcW w:w="1729" w:type="dxa"/>
            <w:gridSpan w:val="4"/>
            <w:tcBorders>
              <w:top w:val="single" w:sz="4" w:space="0" w:color="auto"/>
              <w:left w:val="single" w:sz="4" w:space="0" w:color="auto"/>
              <w:bottom w:val="single" w:sz="4" w:space="0" w:color="auto"/>
              <w:right w:val="single" w:sz="4" w:space="0" w:color="auto"/>
            </w:tcBorders>
          </w:tcPr>
          <w:p w14:paraId="4B40C682" w14:textId="77777777" w:rsidR="00791C53" w:rsidRPr="00A96FF7" w:rsidRDefault="00791C53" w:rsidP="00A96FF7">
            <w:pPr>
              <w:spacing w:line="360" w:lineRule="auto"/>
              <w:rPr>
                <w:rFonts w:ascii="Arial" w:hAnsi="Arial" w:cs="Arial"/>
              </w:rPr>
            </w:pPr>
          </w:p>
        </w:tc>
        <w:tc>
          <w:tcPr>
            <w:tcW w:w="1620" w:type="dxa"/>
            <w:gridSpan w:val="3"/>
            <w:tcBorders>
              <w:top w:val="single" w:sz="4" w:space="0" w:color="auto"/>
              <w:left w:val="single" w:sz="4" w:space="0" w:color="auto"/>
              <w:bottom w:val="single" w:sz="4" w:space="0" w:color="auto"/>
              <w:right w:val="single" w:sz="4" w:space="0" w:color="auto"/>
            </w:tcBorders>
          </w:tcPr>
          <w:p w14:paraId="0F0C37AE" w14:textId="77777777" w:rsidR="00791C53" w:rsidRPr="00A96FF7" w:rsidRDefault="00791C53" w:rsidP="00A96FF7">
            <w:pPr>
              <w:spacing w:line="36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14:paraId="62C0D6E4" w14:textId="77777777" w:rsidR="00791C53" w:rsidRPr="00A96FF7" w:rsidRDefault="00791C53" w:rsidP="00A96FF7">
            <w:pPr>
              <w:spacing w:line="360" w:lineRule="auto"/>
              <w:rPr>
                <w:rFonts w:ascii="Arial" w:hAnsi="Arial" w:cs="Arial"/>
              </w:rPr>
            </w:pPr>
          </w:p>
        </w:tc>
      </w:tr>
      <w:tr w:rsidR="00791C53" w:rsidRPr="00A96FF7" w14:paraId="7BD5F080" w14:textId="77777777">
        <w:tblPrEx>
          <w:tblCellMar>
            <w:top w:w="0" w:type="dxa"/>
            <w:bottom w:w="0" w:type="dxa"/>
          </w:tblCellMar>
        </w:tblPrEx>
        <w:trPr>
          <w:cantSplit/>
        </w:trPr>
        <w:tc>
          <w:tcPr>
            <w:tcW w:w="3959" w:type="dxa"/>
            <w:gridSpan w:val="4"/>
            <w:tcBorders>
              <w:top w:val="single" w:sz="4" w:space="0" w:color="auto"/>
              <w:bottom w:val="single" w:sz="4" w:space="0" w:color="auto"/>
            </w:tcBorders>
          </w:tcPr>
          <w:p w14:paraId="08529F1F" w14:textId="77777777" w:rsidR="00791C53" w:rsidRPr="00A96FF7" w:rsidRDefault="00791C53" w:rsidP="00A96FF7">
            <w:pPr>
              <w:spacing w:line="360" w:lineRule="auto"/>
              <w:rPr>
                <w:rFonts w:ascii="Arial" w:hAnsi="Arial" w:cs="Arial"/>
              </w:rPr>
            </w:pPr>
          </w:p>
          <w:p w14:paraId="64AF2D6B" w14:textId="77777777" w:rsidR="00791C53" w:rsidRPr="00A96FF7" w:rsidRDefault="00791C53" w:rsidP="00A96FF7">
            <w:pPr>
              <w:spacing w:line="360" w:lineRule="auto"/>
              <w:rPr>
                <w:rFonts w:ascii="Arial" w:hAnsi="Arial" w:cs="Arial"/>
              </w:rPr>
            </w:pPr>
            <w:r w:rsidRPr="00A96FF7">
              <w:rPr>
                <w:rFonts w:ascii="Arial" w:hAnsi="Arial" w:cs="Arial"/>
              </w:rPr>
              <w:t>Person reporting Incident</w:t>
            </w:r>
          </w:p>
        </w:tc>
        <w:tc>
          <w:tcPr>
            <w:tcW w:w="1479" w:type="dxa"/>
            <w:gridSpan w:val="3"/>
            <w:tcBorders>
              <w:top w:val="single" w:sz="4" w:space="0" w:color="auto"/>
              <w:bottom w:val="single" w:sz="4" w:space="0" w:color="auto"/>
            </w:tcBorders>
          </w:tcPr>
          <w:p w14:paraId="2F6E54D0" w14:textId="77777777" w:rsidR="00791C53" w:rsidRPr="00A96FF7" w:rsidRDefault="00791C53" w:rsidP="00A96FF7">
            <w:pPr>
              <w:spacing w:line="360" w:lineRule="auto"/>
              <w:rPr>
                <w:rFonts w:ascii="Arial" w:hAnsi="Arial" w:cs="Arial"/>
              </w:rPr>
            </w:pPr>
          </w:p>
          <w:p w14:paraId="36B87B77" w14:textId="77777777" w:rsidR="00791C53" w:rsidRPr="00A96FF7" w:rsidRDefault="00791C53" w:rsidP="00A96FF7">
            <w:pPr>
              <w:spacing w:line="360" w:lineRule="auto"/>
              <w:rPr>
                <w:rFonts w:ascii="Arial" w:hAnsi="Arial" w:cs="Arial"/>
              </w:rPr>
            </w:pPr>
            <w:r w:rsidRPr="00A96FF7">
              <w:rPr>
                <w:rFonts w:ascii="Arial" w:hAnsi="Arial" w:cs="Arial"/>
              </w:rPr>
              <w:t>Occupation</w:t>
            </w:r>
          </w:p>
        </w:tc>
        <w:tc>
          <w:tcPr>
            <w:tcW w:w="1870" w:type="dxa"/>
            <w:gridSpan w:val="4"/>
            <w:tcBorders>
              <w:top w:val="single" w:sz="4" w:space="0" w:color="auto"/>
              <w:bottom w:val="single" w:sz="4" w:space="0" w:color="auto"/>
            </w:tcBorders>
          </w:tcPr>
          <w:p w14:paraId="5E655E25" w14:textId="77777777" w:rsidR="00791C53" w:rsidRPr="00A96FF7" w:rsidRDefault="00791C53" w:rsidP="00A96FF7">
            <w:pPr>
              <w:spacing w:line="360" w:lineRule="auto"/>
              <w:rPr>
                <w:rFonts w:ascii="Arial" w:hAnsi="Arial" w:cs="Arial"/>
              </w:rPr>
            </w:pPr>
          </w:p>
          <w:p w14:paraId="71D98A14" w14:textId="77777777" w:rsidR="00791C53" w:rsidRPr="00A96FF7" w:rsidRDefault="00791C53" w:rsidP="00A96FF7">
            <w:pPr>
              <w:spacing w:line="360" w:lineRule="auto"/>
              <w:rPr>
                <w:rFonts w:ascii="Arial" w:hAnsi="Arial" w:cs="Arial"/>
              </w:rPr>
            </w:pPr>
            <w:r w:rsidRPr="00A96FF7">
              <w:rPr>
                <w:rFonts w:ascii="Arial" w:hAnsi="Arial" w:cs="Arial"/>
              </w:rPr>
              <w:t>Costs if any</w:t>
            </w:r>
          </w:p>
        </w:tc>
        <w:tc>
          <w:tcPr>
            <w:tcW w:w="2160" w:type="dxa"/>
            <w:tcBorders>
              <w:top w:val="single" w:sz="4" w:space="0" w:color="auto"/>
              <w:bottom w:val="single" w:sz="4" w:space="0" w:color="auto"/>
            </w:tcBorders>
          </w:tcPr>
          <w:p w14:paraId="41931CE6" w14:textId="77777777" w:rsidR="00791C53" w:rsidRPr="00A96FF7" w:rsidRDefault="00791C53" w:rsidP="00A96FF7">
            <w:pPr>
              <w:spacing w:line="360" w:lineRule="auto"/>
              <w:rPr>
                <w:rFonts w:ascii="Arial" w:hAnsi="Arial" w:cs="Arial"/>
              </w:rPr>
            </w:pPr>
          </w:p>
          <w:p w14:paraId="43C8724E" w14:textId="77777777" w:rsidR="00791C53" w:rsidRPr="00A96FF7" w:rsidRDefault="00791C53" w:rsidP="00A96FF7">
            <w:pPr>
              <w:spacing w:line="360" w:lineRule="auto"/>
              <w:rPr>
                <w:rFonts w:ascii="Arial" w:hAnsi="Arial" w:cs="Arial"/>
              </w:rPr>
            </w:pPr>
            <w:r w:rsidRPr="00A96FF7">
              <w:rPr>
                <w:rFonts w:ascii="Arial" w:hAnsi="Arial" w:cs="Arial"/>
              </w:rPr>
              <w:t>Date of report</w:t>
            </w:r>
          </w:p>
        </w:tc>
      </w:tr>
      <w:tr w:rsidR="00791C53" w:rsidRPr="00A96FF7" w14:paraId="49258071" w14:textId="77777777">
        <w:tblPrEx>
          <w:tblCellMar>
            <w:top w:w="0" w:type="dxa"/>
            <w:bottom w:w="0" w:type="dxa"/>
          </w:tblCellMar>
        </w:tblPrEx>
        <w:trPr>
          <w:cantSplit/>
        </w:trPr>
        <w:tc>
          <w:tcPr>
            <w:tcW w:w="3959" w:type="dxa"/>
            <w:gridSpan w:val="4"/>
            <w:tcBorders>
              <w:top w:val="single" w:sz="4" w:space="0" w:color="auto"/>
              <w:left w:val="single" w:sz="4" w:space="0" w:color="auto"/>
              <w:bottom w:val="single" w:sz="4" w:space="0" w:color="auto"/>
              <w:right w:val="single" w:sz="4" w:space="0" w:color="auto"/>
            </w:tcBorders>
          </w:tcPr>
          <w:p w14:paraId="59785A5B" w14:textId="77777777" w:rsidR="00791C53" w:rsidRPr="00A96FF7" w:rsidRDefault="00791C53" w:rsidP="00A96FF7">
            <w:pPr>
              <w:spacing w:line="360" w:lineRule="auto"/>
              <w:rPr>
                <w:rFonts w:ascii="Arial" w:hAnsi="Arial" w:cs="Arial"/>
              </w:rPr>
            </w:pPr>
          </w:p>
          <w:p w14:paraId="792F38A3" w14:textId="77777777" w:rsidR="00791C53" w:rsidRPr="00A96FF7" w:rsidRDefault="00791C53" w:rsidP="00A96FF7">
            <w:pPr>
              <w:spacing w:line="360" w:lineRule="auto"/>
              <w:rPr>
                <w:rFonts w:ascii="Arial" w:hAnsi="Arial" w:cs="Arial"/>
              </w:rPr>
            </w:pPr>
          </w:p>
        </w:tc>
        <w:tc>
          <w:tcPr>
            <w:tcW w:w="1479" w:type="dxa"/>
            <w:gridSpan w:val="3"/>
            <w:tcBorders>
              <w:top w:val="single" w:sz="4" w:space="0" w:color="auto"/>
              <w:left w:val="single" w:sz="4" w:space="0" w:color="auto"/>
              <w:bottom w:val="single" w:sz="4" w:space="0" w:color="auto"/>
              <w:right w:val="single" w:sz="4" w:space="0" w:color="auto"/>
            </w:tcBorders>
          </w:tcPr>
          <w:p w14:paraId="239CAE6B" w14:textId="77777777" w:rsidR="00791C53" w:rsidRPr="00A96FF7" w:rsidRDefault="00791C53" w:rsidP="00A96FF7">
            <w:pPr>
              <w:spacing w:line="360" w:lineRule="auto"/>
              <w:rPr>
                <w:rFonts w:ascii="Arial" w:hAnsi="Arial" w:cs="Arial"/>
              </w:rPr>
            </w:pPr>
          </w:p>
        </w:tc>
        <w:tc>
          <w:tcPr>
            <w:tcW w:w="1870" w:type="dxa"/>
            <w:gridSpan w:val="4"/>
            <w:tcBorders>
              <w:top w:val="single" w:sz="4" w:space="0" w:color="auto"/>
              <w:left w:val="single" w:sz="4" w:space="0" w:color="auto"/>
              <w:bottom w:val="single" w:sz="4" w:space="0" w:color="auto"/>
              <w:right w:val="single" w:sz="4" w:space="0" w:color="auto"/>
            </w:tcBorders>
          </w:tcPr>
          <w:p w14:paraId="4CDBF33F" w14:textId="77777777" w:rsidR="00791C53" w:rsidRPr="00A96FF7" w:rsidRDefault="00791C53" w:rsidP="00A96FF7">
            <w:pPr>
              <w:spacing w:line="36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14:paraId="2D0F9074" w14:textId="77777777" w:rsidR="00791C53" w:rsidRPr="00A96FF7" w:rsidRDefault="00791C53" w:rsidP="00A96FF7">
            <w:pPr>
              <w:spacing w:line="360" w:lineRule="auto"/>
              <w:rPr>
                <w:rFonts w:ascii="Arial" w:hAnsi="Arial" w:cs="Arial"/>
              </w:rPr>
            </w:pPr>
          </w:p>
        </w:tc>
      </w:tr>
      <w:tr w:rsidR="00791C53" w:rsidRPr="00A96FF7" w14:paraId="7D9110C8" w14:textId="77777777">
        <w:tblPrEx>
          <w:tblCellMar>
            <w:top w:w="0" w:type="dxa"/>
            <w:bottom w:w="0" w:type="dxa"/>
          </w:tblCellMar>
        </w:tblPrEx>
        <w:trPr>
          <w:cantSplit/>
        </w:trPr>
        <w:tc>
          <w:tcPr>
            <w:tcW w:w="9468" w:type="dxa"/>
            <w:gridSpan w:val="12"/>
            <w:tcBorders>
              <w:bottom w:val="single" w:sz="4" w:space="0" w:color="auto"/>
            </w:tcBorders>
          </w:tcPr>
          <w:p w14:paraId="3EBD41C6" w14:textId="77777777" w:rsidR="00791C53" w:rsidRPr="00A96FF7" w:rsidRDefault="00791C53" w:rsidP="00A96FF7">
            <w:pPr>
              <w:spacing w:line="360" w:lineRule="auto"/>
              <w:rPr>
                <w:rFonts w:ascii="Arial" w:hAnsi="Arial" w:cs="Arial"/>
              </w:rPr>
            </w:pPr>
            <w:r w:rsidRPr="00A96FF7">
              <w:rPr>
                <w:rFonts w:ascii="Arial" w:hAnsi="Arial" w:cs="Arial"/>
              </w:rPr>
              <w:t xml:space="preserve">Names of witness’s </w:t>
            </w:r>
          </w:p>
        </w:tc>
      </w:tr>
      <w:tr w:rsidR="00791C53" w:rsidRPr="00A96FF7" w14:paraId="7CCAA9E7" w14:textId="77777777">
        <w:tblPrEx>
          <w:tblCellMar>
            <w:top w:w="0" w:type="dxa"/>
            <w:bottom w:w="0" w:type="dxa"/>
          </w:tblCellMar>
        </w:tblPrEx>
        <w:trPr>
          <w:cantSplit/>
        </w:trPr>
        <w:tc>
          <w:tcPr>
            <w:tcW w:w="9468" w:type="dxa"/>
            <w:gridSpan w:val="12"/>
            <w:tcBorders>
              <w:top w:val="single" w:sz="4" w:space="0" w:color="auto"/>
              <w:left w:val="single" w:sz="4" w:space="0" w:color="auto"/>
              <w:bottom w:val="single" w:sz="4" w:space="0" w:color="auto"/>
              <w:right w:val="single" w:sz="4" w:space="0" w:color="auto"/>
            </w:tcBorders>
          </w:tcPr>
          <w:p w14:paraId="413DD047" w14:textId="77777777" w:rsidR="00791C53" w:rsidRPr="00A96FF7" w:rsidRDefault="00791C53" w:rsidP="00A96FF7">
            <w:pPr>
              <w:spacing w:line="360" w:lineRule="auto"/>
              <w:rPr>
                <w:rFonts w:ascii="Arial" w:hAnsi="Arial" w:cs="Arial"/>
              </w:rPr>
            </w:pPr>
          </w:p>
          <w:p w14:paraId="7B6C04F0" w14:textId="77777777" w:rsidR="00791C53" w:rsidRPr="00A96FF7" w:rsidRDefault="00791C53" w:rsidP="00A96FF7">
            <w:pPr>
              <w:spacing w:line="360" w:lineRule="auto"/>
              <w:rPr>
                <w:rFonts w:ascii="Arial" w:hAnsi="Arial" w:cs="Arial"/>
              </w:rPr>
            </w:pPr>
          </w:p>
          <w:p w14:paraId="7A066086" w14:textId="77777777" w:rsidR="00791C53" w:rsidRPr="00A96FF7" w:rsidRDefault="00791C53" w:rsidP="00A96FF7">
            <w:pPr>
              <w:spacing w:line="360" w:lineRule="auto"/>
              <w:rPr>
                <w:rFonts w:ascii="Arial" w:hAnsi="Arial" w:cs="Arial"/>
              </w:rPr>
            </w:pPr>
          </w:p>
          <w:p w14:paraId="61B1DFE6" w14:textId="77777777" w:rsidR="00791C53" w:rsidRPr="00A96FF7" w:rsidRDefault="00791C53" w:rsidP="00A96FF7">
            <w:pPr>
              <w:spacing w:line="360" w:lineRule="auto"/>
              <w:rPr>
                <w:rFonts w:ascii="Arial" w:hAnsi="Arial" w:cs="Arial"/>
              </w:rPr>
            </w:pPr>
          </w:p>
          <w:p w14:paraId="7FE7780E" w14:textId="77777777" w:rsidR="00791C53" w:rsidRPr="00A96FF7" w:rsidRDefault="00791C53" w:rsidP="00A96FF7">
            <w:pPr>
              <w:spacing w:line="360" w:lineRule="auto"/>
              <w:rPr>
                <w:rFonts w:ascii="Arial" w:hAnsi="Arial" w:cs="Arial"/>
              </w:rPr>
            </w:pPr>
          </w:p>
          <w:p w14:paraId="6DF5BACD" w14:textId="77777777" w:rsidR="00791C53" w:rsidRPr="00A96FF7" w:rsidRDefault="00791C53" w:rsidP="00A96FF7">
            <w:pPr>
              <w:spacing w:line="360" w:lineRule="auto"/>
              <w:jc w:val="center"/>
              <w:rPr>
                <w:rFonts w:ascii="Arial" w:hAnsi="Arial" w:cs="Arial"/>
              </w:rPr>
            </w:pPr>
          </w:p>
          <w:p w14:paraId="070C4549" w14:textId="77777777" w:rsidR="00791C53" w:rsidRPr="00A96FF7" w:rsidRDefault="00791C53" w:rsidP="00A96FF7">
            <w:pPr>
              <w:spacing w:line="360" w:lineRule="auto"/>
              <w:jc w:val="center"/>
              <w:rPr>
                <w:rFonts w:ascii="Arial" w:hAnsi="Arial" w:cs="Arial"/>
              </w:rPr>
            </w:pPr>
            <w:r w:rsidRPr="00A96FF7">
              <w:rPr>
                <w:rFonts w:ascii="Arial" w:hAnsi="Arial" w:cs="Arial"/>
              </w:rPr>
              <w:t>Please complete attached witness statement to this report.</w:t>
            </w:r>
          </w:p>
        </w:tc>
      </w:tr>
      <w:tr w:rsidR="00791C53" w:rsidRPr="00A96FF7" w14:paraId="31BCBB55" w14:textId="77777777">
        <w:tblPrEx>
          <w:tblCellMar>
            <w:top w:w="0" w:type="dxa"/>
            <w:bottom w:w="0" w:type="dxa"/>
          </w:tblCellMar>
        </w:tblPrEx>
        <w:trPr>
          <w:cantSplit/>
        </w:trPr>
        <w:tc>
          <w:tcPr>
            <w:tcW w:w="9468" w:type="dxa"/>
            <w:gridSpan w:val="12"/>
            <w:tcBorders>
              <w:top w:val="single" w:sz="4" w:space="0" w:color="auto"/>
            </w:tcBorders>
          </w:tcPr>
          <w:p w14:paraId="05E4FF74" w14:textId="77777777" w:rsidR="00791C53" w:rsidRPr="00A96FF7" w:rsidRDefault="00791C53" w:rsidP="00A96FF7">
            <w:pPr>
              <w:pStyle w:val="Heading3"/>
              <w:spacing w:line="360" w:lineRule="auto"/>
              <w:rPr>
                <w:rFonts w:ascii="Arial" w:hAnsi="Arial" w:cs="Arial"/>
                <w:color w:val="0000FF"/>
              </w:rPr>
            </w:pPr>
          </w:p>
          <w:p w14:paraId="3D28B46C" w14:textId="77777777" w:rsidR="00CD18EB" w:rsidRDefault="00CD18EB" w:rsidP="00DA3882">
            <w:pPr>
              <w:pStyle w:val="Heading3"/>
              <w:spacing w:line="360" w:lineRule="auto"/>
              <w:rPr>
                <w:rFonts w:ascii="Arial" w:hAnsi="Arial" w:cs="Arial"/>
              </w:rPr>
            </w:pPr>
          </w:p>
          <w:p w14:paraId="5D9E5E50" w14:textId="77777777" w:rsidR="00CD18EB" w:rsidRDefault="00CD18EB" w:rsidP="00DA3882">
            <w:pPr>
              <w:pStyle w:val="Heading3"/>
              <w:spacing w:line="360" w:lineRule="auto"/>
              <w:rPr>
                <w:rFonts w:ascii="Arial" w:hAnsi="Arial" w:cs="Arial"/>
              </w:rPr>
            </w:pPr>
          </w:p>
          <w:p w14:paraId="1F94FD0E" w14:textId="77777777" w:rsidR="00791C53" w:rsidRPr="00CD18EB" w:rsidRDefault="00791C53" w:rsidP="00DA3882">
            <w:pPr>
              <w:pStyle w:val="Heading3"/>
              <w:spacing w:line="360" w:lineRule="auto"/>
              <w:rPr>
                <w:rFonts w:ascii="Arial" w:hAnsi="Arial" w:cs="Arial"/>
              </w:rPr>
            </w:pPr>
            <w:r w:rsidRPr="00CD18EB">
              <w:rPr>
                <w:rFonts w:ascii="Arial" w:hAnsi="Arial" w:cs="Arial"/>
              </w:rPr>
              <w:t>Section 2                                  General Information</w:t>
            </w:r>
          </w:p>
        </w:tc>
      </w:tr>
      <w:tr w:rsidR="00791C53" w:rsidRPr="00A96FF7" w14:paraId="3D07EB1D" w14:textId="77777777">
        <w:tblPrEx>
          <w:tblCellMar>
            <w:top w:w="0" w:type="dxa"/>
            <w:bottom w:w="0" w:type="dxa"/>
          </w:tblCellMar>
        </w:tblPrEx>
        <w:trPr>
          <w:cantSplit/>
        </w:trPr>
        <w:tc>
          <w:tcPr>
            <w:tcW w:w="2271" w:type="dxa"/>
            <w:tcBorders>
              <w:bottom w:val="single" w:sz="4" w:space="0" w:color="auto"/>
            </w:tcBorders>
          </w:tcPr>
          <w:p w14:paraId="306B7D07" w14:textId="77777777" w:rsidR="00791C53" w:rsidRPr="00A96FF7" w:rsidRDefault="00791C53" w:rsidP="00A96FF7">
            <w:pPr>
              <w:spacing w:line="360" w:lineRule="auto"/>
              <w:rPr>
                <w:rFonts w:ascii="Arial" w:hAnsi="Arial" w:cs="Arial"/>
              </w:rPr>
            </w:pPr>
            <w:r w:rsidRPr="00A96FF7">
              <w:rPr>
                <w:rFonts w:ascii="Arial" w:hAnsi="Arial" w:cs="Arial"/>
              </w:rPr>
              <w:t>Injured person name</w:t>
            </w:r>
          </w:p>
        </w:tc>
        <w:tc>
          <w:tcPr>
            <w:tcW w:w="1435" w:type="dxa"/>
            <w:gridSpan w:val="2"/>
            <w:tcBorders>
              <w:bottom w:val="single" w:sz="4" w:space="0" w:color="auto"/>
            </w:tcBorders>
          </w:tcPr>
          <w:p w14:paraId="26A84485" w14:textId="77777777" w:rsidR="00791C53" w:rsidRPr="00A96FF7" w:rsidRDefault="00791C53" w:rsidP="00A96FF7">
            <w:pPr>
              <w:spacing w:line="360" w:lineRule="auto"/>
              <w:rPr>
                <w:rFonts w:ascii="Arial" w:hAnsi="Arial" w:cs="Arial"/>
              </w:rPr>
            </w:pPr>
            <w:r w:rsidRPr="00A96FF7">
              <w:rPr>
                <w:rFonts w:ascii="Arial" w:hAnsi="Arial" w:cs="Arial"/>
              </w:rPr>
              <w:t>Occupation</w:t>
            </w:r>
          </w:p>
        </w:tc>
        <w:tc>
          <w:tcPr>
            <w:tcW w:w="2625" w:type="dxa"/>
            <w:gridSpan w:val="6"/>
            <w:tcBorders>
              <w:bottom w:val="single" w:sz="4" w:space="0" w:color="auto"/>
            </w:tcBorders>
          </w:tcPr>
          <w:p w14:paraId="20596707" w14:textId="77777777" w:rsidR="00791C53" w:rsidRPr="00A96FF7" w:rsidRDefault="00791C53" w:rsidP="00A96FF7">
            <w:pPr>
              <w:spacing w:line="360" w:lineRule="auto"/>
              <w:rPr>
                <w:rFonts w:ascii="Arial" w:hAnsi="Arial" w:cs="Arial"/>
              </w:rPr>
            </w:pPr>
            <w:r w:rsidRPr="00A96FF7">
              <w:rPr>
                <w:rFonts w:ascii="Arial" w:hAnsi="Arial" w:cs="Arial"/>
              </w:rPr>
              <w:t>Part of body injured</w:t>
            </w:r>
          </w:p>
        </w:tc>
        <w:tc>
          <w:tcPr>
            <w:tcW w:w="3137" w:type="dxa"/>
            <w:gridSpan w:val="3"/>
            <w:tcBorders>
              <w:bottom w:val="single" w:sz="4" w:space="0" w:color="auto"/>
            </w:tcBorders>
          </w:tcPr>
          <w:p w14:paraId="20D240AD" w14:textId="77777777" w:rsidR="00791C53" w:rsidRPr="00A96FF7" w:rsidRDefault="00791C53" w:rsidP="00A96FF7">
            <w:pPr>
              <w:spacing w:line="360" w:lineRule="auto"/>
              <w:rPr>
                <w:rFonts w:ascii="Arial" w:hAnsi="Arial" w:cs="Arial"/>
              </w:rPr>
            </w:pPr>
            <w:r w:rsidRPr="00A96FF7">
              <w:rPr>
                <w:rFonts w:ascii="Arial" w:hAnsi="Arial" w:cs="Arial"/>
              </w:rPr>
              <w:t>Nature of injury/ illness</w:t>
            </w:r>
          </w:p>
        </w:tc>
      </w:tr>
      <w:tr w:rsidR="00791C53" w:rsidRPr="00A96FF7" w14:paraId="75F2C6CB" w14:textId="77777777">
        <w:tblPrEx>
          <w:tblCellMar>
            <w:top w:w="0" w:type="dxa"/>
            <w:bottom w:w="0" w:type="dxa"/>
          </w:tblCellMar>
        </w:tblPrEx>
        <w:trPr>
          <w:cantSplit/>
        </w:trPr>
        <w:tc>
          <w:tcPr>
            <w:tcW w:w="2271" w:type="dxa"/>
            <w:tcBorders>
              <w:top w:val="single" w:sz="4" w:space="0" w:color="auto"/>
              <w:left w:val="single" w:sz="4" w:space="0" w:color="auto"/>
              <w:bottom w:val="single" w:sz="4" w:space="0" w:color="auto"/>
              <w:right w:val="single" w:sz="4" w:space="0" w:color="auto"/>
            </w:tcBorders>
          </w:tcPr>
          <w:p w14:paraId="73D38F33" w14:textId="77777777" w:rsidR="00791C53" w:rsidRPr="00A96FF7" w:rsidRDefault="00791C53" w:rsidP="00A96FF7">
            <w:pPr>
              <w:spacing w:line="360" w:lineRule="auto"/>
              <w:rPr>
                <w:rFonts w:ascii="Arial" w:hAnsi="Arial" w:cs="Arial"/>
              </w:rPr>
            </w:pPr>
          </w:p>
          <w:p w14:paraId="1629854D" w14:textId="77777777" w:rsidR="00791C53" w:rsidRPr="00A96FF7" w:rsidRDefault="00791C53" w:rsidP="00A96FF7">
            <w:pPr>
              <w:spacing w:line="360" w:lineRule="auto"/>
              <w:rPr>
                <w:rFonts w:ascii="Arial" w:hAnsi="Arial" w:cs="Arial"/>
              </w:rPr>
            </w:pPr>
          </w:p>
        </w:tc>
        <w:tc>
          <w:tcPr>
            <w:tcW w:w="1435" w:type="dxa"/>
            <w:gridSpan w:val="2"/>
            <w:tcBorders>
              <w:top w:val="single" w:sz="4" w:space="0" w:color="auto"/>
              <w:left w:val="single" w:sz="4" w:space="0" w:color="auto"/>
              <w:bottom w:val="single" w:sz="4" w:space="0" w:color="auto"/>
              <w:right w:val="single" w:sz="4" w:space="0" w:color="auto"/>
            </w:tcBorders>
          </w:tcPr>
          <w:p w14:paraId="51EB927E" w14:textId="77777777" w:rsidR="00791C53" w:rsidRPr="00A96FF7" w:rsidRDefault="00791C53" w:rsidP="00A96FF7">
            <w:pPr>
              <w:spacing w:line="360" w:lineRule="auto"/>
              <w:rPr>
                <w:rFonts w:ascii="Arial" w:hAnsi="Arial" w:cs="Arial"/>
              </w:rPr>
            </w:pPr>
          </w:p>
        </w:tc>
        <w:tc>
          <w:tcPr>
            <w:tcW w:w="2625" w:type="dxa"/>
            <w:gridSpan w:val="6"/>
            <w:tcBorders>
              <w:top w:val="single" w:sz="4" w:space="0" w:color="auto"/>
              <w:left w:val="single" w:sz="4" w:space="0" w:color="auto"/>
              <w:bottom w:val="single" w:sz="4" w:space="0" w:color="auto"/>
              <w:right w:val="single" w:sz="4" w:space="0" w:color="auto"/>
            </w:tcBorders>
          </w:tcPr>
          <w:p w14:paraId="555FDC77" w14:textId="77777777" w:rsidR="00791C53" w:rsidRPr="00A96FF7" w:rsidRDefault="00791C53" w:rsidP="00A96FF7">
            <w:pPr>
              <w:spacing w:line="360" w:lineRule="auto"/>
              <w:rPr>
                <w:rFonts w:ascii="Arial" w:hAnsi="Arial" w:cs="Arial"/>
              </w:rPr>
            </w:pPr>
          </w:p>
        </w:tc>
        <w:tc>
          <w:tcPr>
            <w:tcW w:w="3137" w:type="dxa"/>
            <w:gridSpan w:val="3"/>
            <w:tcBorders>
              <w:top w:val="single" w:sz="4" w:space="0" w:color="auto"/>
              <w:left w:val="single" w:sz="4" w:space="0" w:color="auto"/>
              <w:bottom w:val="single" w:sz="4" w:space="0" w:color="auto"/>
              <w:right w:val="single" w:sz="4" w:space="0" w:color="auto"/>
            </w:tcBorders>
          </w:tcPr>
          <w:p w14:paraId="5999A243" w14:textId="77777777" w:rsidR="00791C53" w:rsidRPr="00A96FF7" w:rsidRDefault="00791C53" w:rsidP="00A96FF7">
            <w:pPr>
              <w:spacing w:line="360" w:lineRule="auto"/>
              <w:rPr>
                <w:rFonts w:ascii="Arial" w:hAnsi="Arial" w:cs="Arial"/>
              </w:rPr>
            </w:pPr>
          </w:p>
        </w:tc>
      </w:tr>
      <w:tr w:rsidR="00791C53" w:rsidRPr="00A96FF7" w14:paraId="3B8975CC" w14:textId="77777777">
        <w:tblPrEx>
          <w:tblCellMar>
            <w:top w:w="0" w:type="dxa"/>
            <w:bottom w:w="0" w:type="dxa"/>
          </w:tblCellMar>
        </w:tblPrEx>
        <w:trPr>
          <w:cantSplit/>
        </w:trPr>
        <w:tc>
          <w:tcPr>
            <w:tcW w:w="3706" w:type="dxa"/>
            <w:gridSpan w:val="3"/>
            <w:tcBorders>
              <w:bottom w:val="single" w:sz="4" w:space="0" w:color="auto"/>
            </w:tcBorders>
          </w:tcPr>
          <w:p w14:paraId="7DC14D82" w14:textId="77777777" w:rsidR="00791C53" w:rsidRPr="00A96FF7" w:rsidRDefault="00791C53" w:rsidP="00A96FF7">
            <w:pPr>
              <w:spacing w:line="360" w:lineRule="auto"/>
              <w:rPr>
                <w:rFonts w:ascii="Arial" w:hAnsi="Arial" w:cs="Arial"/>
              </w:rPr>
            </w:pPr>
          </w:p>
          <w:p w14:paraId="7BC7667D" w14:textId="77777777" w:rsidR="00791C53" w:rsidRPr="00A96FF7" w:rsidRDefault="00791C53" w:rsidP="00A96FF7">
            <w:pPr>
              <w:spacing w:line="360" w:lineRule="auto"/>
              <w:rPr>
                <w:rFonts w:ascii="Arial" w:hAnsi="Arial" w:cs="Arial"/>
              </w:rPr>
            </w:pPr>
            <w:r w:rsidRPr="00A96FF7">
              <w:rPr>
                <w:rFonts w:ascii="Arial" w:hAnsi="Arial" w:cs="Arial"/>
              </w:rPr>
              <w:t xml:space="preserve">Object/ equipment/ substance inflecting </w:t>
            </w:r>
          </w:p>
        </w:tc>
        <w:tc>
          <w:tcPr>
            <w:tcW w:w="5762" w:type="dxa"/>
            <w:gridSpan w:val="9"/>
            <w:tcBorders>
              <w:bottom w:val="single" w:sz="4" w:space="0" w:color="auto"/>
            </w:tcBorders>
          </w:tcPr>
          <w:p w14:paraId="2BB3C9C4" w14:textId="77777777" w:rsidR="00791C53" w:rsidRPr="00A96FF7" w:rsidRDefault="00791C53" w:rsidP="00A96FF7">
            <w:pPr>
              <w:spacing w:line="360" w:lineRule="auto"/>
              <w:rPr>
                <w:rFonts w:ascii="Arial" w:hAnsi="Arial" w:cs="Arial"/>
              </w:rPr>
            </w:pPr>
          </w:p>
          <w:p w14:paraId="2B501D86" w14:textId="77777777" w:rsidR="00791C53" w:rsidRPr="00A96FF7" w:rsidRDefault="00791C53" w:rsidP="00A96FF7">
            <w:pPr>
              <w:spacing w:line="360" w:lineRule="auto"/>
              <w:rPr>
                <w:rFonts w:ascii="Arial" w:hAnsi="Arial" w:cs="Arial"/>
              </w:rPr>
            </w:pPr>
            <w:r w:rsidRPr="00A96FF7">
              <w:rPr>
                <w:rFonts w:ascii="Arial" w:hAnsi="Arial" w:cs="Arial"/>
              </w:rPr>
              <w:t xml:space="preserve">Person with most control of item </w:t>
            </w:r>
          </w:p>
        </w:tc>
      </w:tr>
      <w:tr w:rsidR="00791C53" w:rsidRPr="00A96FF7" w14:paraId="1D520BDF" w14:textId="77777777">
        <w:tblPrEx>
          <w:tblCellMar>
            <w:top w:w="0" w:type="dxa"/>
            <w:bottom w:w="0" w:type="dxa"/>
          </w:tblCellMar>
        </w:tblPrEx>
        <w:trPr>
          <w:cantSplit/>
        </w:trPr>
        <w:tc>
          <w:tcPr>
            <w:tcW w:w="3706" w:type="dxa"/>
            <w:gridSpan w:val="3"/>
            <w:tcBorders>
              <w:top w:val="single" w:sz="4" w:space="0" w:color="auto"/>
              <w:left w:val="single" w:sz="4" w:space="0" w:color="auto"/>
              <w:bottom w:val="single" w:sz="4" w:space="0" w:color="auto"/>
              <w:right w:val="single" w:sz="4" w:space="0" w:color="auto"/>
            </w:tcBorders>
          </w:tcPr>
          <w:p w14:paraId="2378DDF7" w14:textId="77777777" w:rsidR="00791C53" w:rsidRPr="00A96FF7" w:rsidRDefault="00791C53" w:rsidP="00A96FF7">
            <w:pPr>
              <w:spacing w:line="360" w:lineRule="auto"/>
              <w:rPr>
                <w:rFonts w:ascii="Arial" w:hAnsi="Arial" w:cs="Arial"/>
              </w:rPr>
            </w:pPr>
          </w:p>
          <w:p w14:paraId="6EE811D0" w14:textId="77777777" w:rsidR="00791C53" w:rsidRPr="00A96FF7" w:rsidRDefault="00791C53" w:rsidP="00A96FF7">
            <w:pPr>
              <w:spacing w:line="360" w:lineRule="auto"/>
              <w:rPr>
                <w:rFonts w:ascii="Arial" w:hAnsi="Arial" w:cs="Arial"/>
              </w:rPr>
            </w:pPr>
          </w:p>
        </w:tc>
        <w:tc>
          <w:tcPr>
            <w:tcW w:w="5762" w:type="dxa"/>
            <w:gridSpan w:val="9"/>
            <w:tcBorders>
              <w:top w:val="single" w:sz="4" w:space="0" w:color="auto"/>
              <w:left w:val="single" w:sz="4" w:space="0" w:color="auto"/>
              <w:bottom w:val="single" w:sz="4" w:space="0" w:color="auto"/>
              <w:right w:val="single" w:sz="4" w:space="0" w:color="auto"/>
            </w:tcBorders>
          </w:tcPr>
          <w:p w14:paraId="58004488" w14:textId="77777777" w:rsidR="00791C53" w:rsidRPr="00A96FF7" w:rsidRDefault="00791C53" w:rsidP="00A96FF7">
            <w:pPr>
              <w:spacing w:line="360" w:lineRule="auto"/>
              <w:rPr>
                <w:rFonts w:ascii="Arial" w:hAnsi="Arial" w:cs="Arial"/>
              </w:rPr>
            </w:pPr>
          </w:p>
        </w:tc>
      </w:tr>
      <w:tr w:rsidR="00791C53" w:rsidRPr="00A96FF7" w14:paraId="77F42D20" w14:textId="77777777">
        <w:tblPrEx>
          <w:tblCellMar>
            <w:top w:w="0" w:type="dxa"/>
            <w:bottom w:w="0" w:type="dxa"/>
          </w:tblCellMar>
        </w:tblPrEx>
        <w:trPr>
          <w:cantSplit/>
        </w:trPr>
        <w:tc>
          <w:tcPr>
            <w:tcW w:w="2271" w:type="dxa"/>
            <w:tcBorders>
              <w:bottom w:val="single" w:sz="4" w:space="0" w:color="auto"/>
            </w:tcBorders>
          </w:tcPr>
          <w:p w14:paraId="6F9E2427" w14:textId="77777777" w:rsidR="00791C53" w:rsidRPr="00A96FF7" w:rsidRDefault="00DA3882" w:rsidP="00A96FF7">
            <w:pPr>
              <w:spacing w:line="360" w:lineRule="auto"/>
              <w:rPr>
                <w:rFonts w:ascii="Arial" w:hAnsi="Arial" w:cs="Arial"/>
              </w:rPr>
            </w:pPr>
            <w:r>
              <w:rPr>
                <w:rFonts w:ascii="Arial" w:hAnsi="Arial" w:cs="Arial"/>
              </w:rPr>
              <w:t xml:space="preserve">Was injured person taken to </w:t>
            </w:r>
            <w:r w:rsidR="00791C53" w:rsidRPr="00A96FF7">
              <w:rPr>
                <w:rFonts w:ascii="Arial" w:hAnsi="Arial" w:cs="Arial"/>
              </w:rPr>
              <w:t>hospital?</w:t>
            </w:r>
          </w:p>
        </w:tc>
        <w:tc>
          <w:tcPr>
            <w:tcW w:w="1977" w:type="dxa"/>
            <w:gridSpan w:val="5"/>
            <w:tcBorders>
              <w:bottom w:val="single" w:sz="4" w:space="0" w:color="auto"/>
            </w:tcBorders>
          </w:tcPr>
          <w:p w14:paraId="20DDEA93" w14:textId="77777777" w:rsidR="00791C53" w:rsidRPr="00A96FF7" w:rsidRDefault="00791C53" w:rsidP="00A96FF7">
            <w:pPr>
              <w:spacing w:line="360" w:lineRule="auto"/>
              <w:rPr>
                <w:rFonts w:ascii="Arial" w:hAnsi="Arial" w:cs="Arial"/>
              </w:rPr>
            </w:pPr>
          </w:p>
          <w:p w14:paraId="7C7CCD5C" w14:textId="77777777" w:rsidR="00791C53" w:rsidRPr="00A96FF7" w:rsidRDefault="00791C53" w:rsidP="00A96FF7">
            <w:pPr>
              <w:spacing w:line="360" w:lineRule="auto"/>
              <w:rPr>
                <w:rFonts w:ascii="Arial" w:hAnsi="Arial" w:cs="Arial"/>
              </w:rPr>
            </w:pPr>
            <w:r w:rsidRPr="00A96FF7">
              <w:rPr>
                <w:rFonts w:ascii="Arial" w:hAnsi="Arial" w:cs="Arial"/>
              </w:rPr>
              <w:t>Which Hospital</w:t>
            </w:r>
          </w:p>
        </w:tc>
        <w:tc>
          <w:tcPr>
            <w:tcW w:w="2700" w:type="dxa"/>
            <w:gridSpan w:val="4"/>
            <w:tcBorders>
              <w:bottom w:val="single" w:sz="4" w:space="0" w:color="auto"/>
            </w:tcBorders>
          </w:tcPr>
          <w:p w14:paraId="5ADF38F5" w14:textId="77777777" w:rsidR="00791C53" w:rsidRPr="00A96FF7" w:rsidRDefault="00791C53" w:rsidP="00A96FF7">
            <w:pPr>
              <w:spacing w:line="360" w:lineRule="auto"/>
              <w:rPr>
                <w:rFonts w:ascii="Arial" w:hAnsi="Arial" w:cs="Arial"/>
              </w:rPr>
            </w:pPr>
          </w:p>
          <w:p w14:paraId="4098F6A1" w14:textId="77777777" w:rsidR="00791C53" w:rsidRPr="00A96FF7" w:rsidRDefault="00791C53" w:rsidP="00A96FF7">
            <w:pPr>
              <w:spacing w:line="360" w:lineRule="auto"/>
              <w:rPr>
                <w:rFonts w:ascii="Arial" w:hAnsi="Arial" w:cs="Arial"/>
              </w:rPr>
            </w:pPr>
            <w:r w:rsidRPr="00A96FF7">
              <w:rPr>
                <w:rFonts w:ascii="Arial" w:hAnsi="Arial" w:cs="Arial"/>
              </w:rPr>
              <w:t>How was worker transported</w:t>
            </w:r>
          </w:p>
        </w:tc>
        <w:tc>
          <w:tcPr>
            <w:tcW w:w="2520" w:type="dxa"/>
            <w:gridSpan w:val="2"/>
            <w:tcBorders>
              <w:bottom w:val="single" w:sz="4" w:space="0" w:color="auto"/>
            </w:tcBorders>
          </w:tcPr>
          <w:p w14:paraId="473A6058" w14:textId="77777777" w:rsidR="00791C53" w:rsidRPr="00A96FF7" w:rsidRDefault="00791C53" w:rsidP="00A96FF7">
            <w:pPr>
              <w:spacing w:line="360" w:lineRule="auto"/>
              <w:rPr>
                <w:rFonts w:ascii="Arial" w:hAnsi="Arial" w:cs="Arial"/>
              </w:rPr>
            </w:pPr>
          </w:p>
          <w:p w14:paraId="258EF25A" w14:textId="77777777" w:rsidR="00791C53" w:rsidRPr="00A96FF7" w:rsidRDefault="00791C53" w:rsidP="00A96FF7">
            <w:pPr>
              <w:spacing w:line="360" w:lineRule="auto"/>
              <w:rPr>
                <w:rFonts w:ascii="Arial" w:hAnsi="Arial" w:cs="Arial"/>
              </w:rPr>
            </w:pPr>
            <w:r w:rsidRPr="00A96FF7">
              <w:rPr>
                <w:rFonts w:ascii="Arial" w:hAnsi="Arial" w:cs="Arial"/>
              </w:rPr>
              <w:t>Name of those who attended</w:t>
            </w:r>
          </w:p>
        </w:tc>
      </w:tr>
      <w:tr w:rsidR="00791C53" w:rsidRPr="00A96FF7" w14:paraId="0E386532" w14:textId="77777777">
        <w:tblPrEx>
          <w:tblCellMar>
            <w:top w:w="0" w:type="dxa"/>
            <w:bottom w:w="0" w:type="dxa"/>
          </w:tblCellMar>
        </w:tblPrEx>
        <w:trPr>
          <w:cantSplit/>
        </w:trPr>
        <w:tc>
          <w:tcPr>
            <w:tcW w:w="2271" w:type="dxa"/>
            <w:tcBorders>
              <w:top w:val="single" w:sz="4" w:space="0" w:color="auto"/>
              <w:left w:val="single" w:sz="4" w:space="0" w:color="auto"/>
              <w:bottom w:val="single" w:sz="4" w:space="0" w:color="auto"/>
              <w:right w:val="single" w:sz="4" w:space="0" w:color="auto"/>
            </w:tcBorders>
          </w:tcPr>
          <w:p w14:paraId="6D741AEF" w14:textId="77777777" w:rsidR="00791C53" w:rsidRPr="00A96FF7" w:rsidRDefault="00791C53" w:rsidP="00A96FF7">
            <w:pPr>
              <w:spacing w:line="360" w:lineRule="auto"/>
              <w:rPr>
                <w:rFonts w:ascii="Arial" w:hAnsi="Arial" w:cs="Arial"/>
              </w:rPr>
            </w:pPr>
          </w:p>
          <w:p w14:paraId="1A3A3BD6" w14:textId="77777777" w:rsidR="00791C53" w:rsidRPr="00A96FF7" w:rsidRDefault="00791C53" w:rsidP="00A96FF7">
            <w:pPr>
              <w:spacing w:line="360" w:lineRule="auto"/>
              <w:rPr>
                <w:rFonts w:ascii="Arial" w:hAnsi="Arial" w:cs="Arial"/>
              </w:rPr>
            </w:pPr>
          </w:p>
        </w:tc>
        <w:tc>
          <w:tcPr>
            <w:tcW w:w="1977" w:type="dxa"/>
            <w:gridSpan w:val="5"/>
            <w:tcBorders>
              <w:top w:val="single" w:sz="4" w:space="0" w:color="auto"/>
              <w:left w:val="single" w:sz="4" w:space="0" w:color="auto"/>
              <w:bottom w:val="single" w:sz="4" w:space="0" w:color="auto"/>
              <w:right w:val="single" w:sz="4" w:space="0" w:color="auto"/>
            </w:tcBorders>
          </w:tcPr>
          <w:p w14:paraId="471641B4" w14:textId="77777777" w:rsidR="00791C53" w:rsidRPr="00A96FF7" w:rsidRDefault="00791C53" w:rsidP="00A96FF7">
            <w:pPr>
              <w:spacing w:line="360" w:lineRule="auto"/>
              <w:rPr>
                <w:rFonts w:ascii="Arial" w:hAnsi="Arial" w:cs="Arial"/>
              </w:rPr>
            </w:pPr>
          </w:p>
        </w:tc>
        <w:tc>
          <w:tcPr>
            <w:tcW w:w="2700" w:type="dxa"/>
            <w:gridSpan w:val="4"/>
            <w:tcBorders>
              <w:top w:val="single" w:sz="4" w:space="0" w:color="auto"/>
              <w:left w:val="single" w:sz="4" w:space="0" w:color="auto"/>
              <w:bottom w:val="single" w:sz="4" w:space="0" w:color="auto"/>
              <w:right w:val="single" w:sz="4" w:space="0" w:color="auto"/>
            </w:tcBorders>
          </w:tcPr>
          <w:p w14:paraId="3BE382BD" w14:textId="77777777" w:rsidR="00791C53" w:rsidRPr="00A96FF7" w:rsidRDefault="00791C53" w:rsidP="00A96FF7">
            <w:pPr>
              <w:spacing w:line="360" w:lineRule="auto"/>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14:paraId="221B592A" w14:textId="77777777" w:rsidR="00791C53" w:rsidRPr="00A96FF7" w:rsidRDefault="00791C53" w:rsidP="00A96FF7">
            <w:pPr>
              <w:spacing w:line="360" w:lineRule="auto"/>
              <w:rPr>
                <w:rFonts w:ascii="Arial" w:hAnsi="Arial" w:cs="Arial"/>
              </w:rPr>
            </w:pPr>
          </w:p>
        </w:tc>
      </w:tr>
      <w:tr w:rsidR="00791C53" w:rsidRPr="00A96FF7" w14:paraId="731ABD84" w14:textId="77777777">
        <w:tblPrEx>
          <w:tblCellMar>
            <w:top w:w="0" w:type="dxa"/>
            <w:bottom w:w="0" w:type="dxa"/>
          </w:tblCellMar>
        </w:tblPrEx>
        <w:trPr>
          <w:cantSplit/>
        </w:trPr>
        <w:tc>
          <w:tcPr>
            <w:tcW w:w="9468" w:type="dxa"/>
            <w:gridSpan w:val="12"/>
            <w:tcBorders>
              <w:top w:val="single" w:sz="4" w:space="0" w:color="auto"/>
            </w:tcBorders>
          </w:tcPr>
          <w:p w14:paraId="248EE6D6" w14:textId="77777777" w:rsidR="00791C53" w:rsidRPr="00A96FF7" w:rsidRDefault="00791C53" w:rsidP="00A96FF7">
            <w:pPr>
              <w:pStyle w:val="Heading3"/>
              <w:spacing w:line="360" w:lineRule="auto"/>
              <w:rPr>
                <w:rFonts w:ascii="Arial" w:hAnsi="Arial" w:cs="Arial"/>
                <w:color w:val="0000FF"/>
              </w:rPr>
            </w:pPr>
          </w:p>
          <w:p w14:paraId="193A7803" w14:textId="77777777" w:rsidR="00791C53" w:rsidRPr="00CD18EB" w:rsidRDefault="00791C53" w:rsidP="00A96FF7">
            <w:pPr>
              <w:pStyle w:val="Heading3"/>
              <w:spacing w:line="360" w:lineRule="auto"/>
              <w:rPr>
                <w:rFonts w:ascii="Arial" w:hAnsi="Arial" w:cs="Arial"/>
              </w:rPr>
            </w:pPr>
            <w:r w:rsidRPr="00CD18EB">
              <w:rPr>
                <w:rFonts w:ascii="Arial" w:hAnsi="Arial" w:cs="Arial"/>
              </w:rPr>
              <w:t>Section 3                                     Property Damage</w:t>
            </w:r>
          </w:p>
        </w:tc>
      </w:tr>
      <w:tr w:rsidR="00791C53" w:rsidRPr="00A96FF7" w14:paraId="792DB9DB" w14:textId="77777777">
        <w:tblPrEx>
          <w:tblCellMar>
            <w:top w:w="0" w:type="dxa"/>
            <w:bottom w:w="0" w:type="dxa"/>
          </w:tblCellMar>
        </w:tblPrEx>
        <w:trPr>
          <w:cantSplit/>
        </w:trPr>
        <w:tc>
          <w:tcPr>
            <w:tcW w:w="2788" w:type="dxa"/>
            <w:gridSpan w:val="2"/>
            <w:tcBorders>
              <w:bottom w:val="single" w:sz="4" w:space="0" w:color="auto"/>
            </w:tcBorders>
          </w:tcPr>
          <w:p w14:paraId="63E55428" w14:textId="77777777" w:rsidR="00791C53" w:rsidRPr="00A96FF7" w:rsidRDefault="00791C53" w:rsidP="00A96FF7">
            <w:pPr>
              <w:spacing w:line="360" w:lineRule="auto"/>
              <w:rPr>
                <w:rFonts w:ascii="Arial" w:hAnsi="Arial" w:cs="Arial"/>
              </w:rPr>
            </w:pPr>
          </w:p>
          <w:p w14:paraId="6FDA6F40" w14:textId="77777777" w:rsidR="00791C53" w:rsidRPr="00A96FF7" w:rsidRDefault="00791C53" w:rsidP="00A96FF7">
            <w:pPr>
              <w:spacing w:line="360" w:lineRule="auto"/>
              <w:rPr>
                <w:rFonts w:ascii="Arial" w:hAnsi="Arial" w:cs="Arial"/>
              </w:rPr>
            </w:pPr>
            <w:r w:rsidRPr="00A96FF7">
              <w:rPr>
                <w:rFonts w:ascii="Arial" w:hAnsi="Arial" w:cs="Arial"/>
              </w:rPr>
              <w:t>Property Damaged</w:t>
            </w:r>
          </w:p>
        </w:tc>
        <w:tc>
          <w:tcPr>
            <w:tcW w:w="1299" w:type="dxa"/>
            <w:gridSpan w:val="3"/>
            <w:tcBorders>
              <w:bottom w:val="single" w:sz="4" w:space="0" w:color="auto"/>
            </w:tcBorders>
          </w:tcPr>
          <w:p w14:paraId="29EAD998" w14:textId="77777777" w:rsidR="00791C53" w:rsidRPr="00A96FF7" w:rsidRDefault="00791C53" w:rsidP="00A96FF7">
            <w:pPr>
              <w:spacing w:line="360" w:lineRule="auto"/>
              <w:rPr>
                <w:rFonts w:ascii="Arial" w:hAnsi="Arial" w:cs="Arial"/>
              </w:rPr>
            </w:pPr>
            <w:r w:rsidRPr="00A96FF7">
              <w:rPr>
                <w:rFonts w:ascii="Arial" w:hAnsi="Arial" w:cs="Arial"/>
              </w:rPr>
              <w:t>Estimated costs</w:t>
            </w:r>
          </w:p>
        </w:tc>
        <w:tc>
          <w:tcPr>
            <w:tcW w:w="1351" w:type="dxa"/>
            <w:gridSpan w:val="2"/>
            <w:tcBorders>
              <w:bottom w:val="single" w:sz="4" w:space="0" w:color="auto"/>
            </w:tcBorders>
          </w:tcPr>
          <w:p w14:paraId="31AA7310" w14:textId="77777777" w:rsidR="00791C53" w:rsidRPr="00A96FF7" w:rsidRDefault="00791C53" w:rsidP="00A96FF7">
            <w:pPr>
              <w:spacing w:line="360" w:lineRule="auto"/>
              <w:rPr>
                <w:rFonts w:ascii="Arial" w:hAnsi="Arial" w:cs="Arial"/>
              </w:rPr>
            </w:pPr>
            <w:r w:rsidRPr="00A96FF7">
              <w:rPr>
                <w:rFonts w:ascii="Arial" w:hAnsi="Arial" w:cs="Arial"/>
              </w:rPr>
              <w:t>Actual costs</w:t>
            </w:r>
          </w:p>
        </w:tc>
        <w:tc>
          <w:tcPr>
            <w:tcW w:w="4030" w:type="dxa"/>
            <w:gridSpan w:val="5"/>
            <w:tcBorders>
              <w:bottom w:val="single" w:sz="4" w:space="0" w:color="auto"/>
            </w:tcBorders>
          </w:tcPr>
          <w:p w14:paraId="730CF44B" w14:textId="77777777" w:rsidR="00791C53" w:rsidRPr="00A96FF7" w:rsidRDefault="00791C53" w:rsidP="00A96FF7">
            <w:pPr>
              <w:spacing w:line="360" w:lineRule="auto"/>
              <w:rPr>
                <w:rFonts w:ascii="Arial" w:hAnsi="Arial" w:cs="Arial"/>
              </w:rPr>
            </w:pPr>
          </w:p>
          <w:p w14:paraId="5304C606" w14:textId="77777777" w:rsidR="00791C53" w:rsidRPr="00A96FF7" w:rsidRDefault="00791C53" w:rsidP="00A96FF7">
            <w:pPr>
              <w:spacing w:line="360" w:lineRule="auto"/>
              <w:rPr>
                <w:rFonts w:ascii="Arial" w:hAnsi="Arial" w:cs="Arial"/>
              </w:rPr>
            </w:pPr>
            <w:r w:rsidRPr="00A96FF7">
              <w:rPr>
                <w:rFonts w:ascii="Arial" w:hAnsi="Arial" w:cs="Arial"/>
              </w:rPr>
              <w:t>Nature of Damage</w:t>
            </w:r>
          </w:p>
        </w:tc>
      </w:tr>
      <w:tr w:rsidR="00791C53" w:rsidRPr="00A96FF7" w14:paraId="7A14AF23" w14:textId="77777777">
        <w:tblPrEx>
          <w:tblCellMar>
            <w:top w:w="0" w:type="dxa"/>
            <w:bottom w:w="0" w:type="dxa"/>
          </w:tblCellMar>
        </w:tblPrEx>
        <w:trPr>
          <w:cantSplit/>
        </w:trPr>
        <w:tc>
          <w:tcPr>
            <w:tcW w:w="2788" w:type="dxa"/>
            <w:gridSpan w:val="2"/>
            <w:tcBorders>
              <w:top w:val="single" w:sz="4" w:space="0" w:color="auto"/>
              <w:left w:val="single" w:sz="4" w:space="0" w:color="auto"/>
              <w:bottom w:val="single" w:sz="4" w:space="0" w:color="auto"/>
              <w:right w:val="single" w:sz="4" w:space="0" w:color="auto"/>
            </w:tcBorders>
          </w:tcPr>
          <w:p w14:paraId="6A3FF30D" w14:textId="77777777" w:rsidR="00791C53" w:rsidRPr="00A96FF7" w:rsidRDefault="00791C53" w:rsidP="00A96FF7">
            <w:pPr>
              <w:spacing w:line="360" w:lineRule="auto"/>
              <w:rPr>
                <w:rFonts w:ascii="Arial" w:hAnsi="Arial" w:cs="Arial"/>
              </w:rPr>
            </w:pPr>
          </w:p>
          <w:p w14:paraId="325C3A87" w14:textId="77777777" w:rsidR="00791C53" w:rsidRPr="00A96FF7" w:rsidRDefault="00791C53" w:rsidP="00A96FF7">
            <w:pPr>
              <w:spacing w:line="360" w:lineRule="auto"/>
              <w:rPr>
                <w:rFonts w:ascii="Arial" w:hAnsi="Arial" w:cs="Arial"/>
              </w:rPr>
            </w:pPr>
          </w:p>
        </w:tc>
        <w:tc>
          <w:tcPr>
            <w:tcW w:w="1299" w:type="dxa"/>
            <w:gridSpan w:val="3"/>
            <w:tcBorders>
              <w:top w:val="single" w:sz="4" w:space="0" w:color="auto"/>
              <w:left w:val="single" w:sz="4" w:space="0" w:color="auto"/>
              <w:bottom w:val="single" w:sz="4" w:space="0" w:color="auto"/>
              <w:right w:val="single" w:sz="4" w:space="0" w:color="auto"/>
            </w:tcBorders>
          </w:tcPr>
          <w:p w14:paraId="173E09BD" w14:textId="77777777" w:rsidR="00791C53" w:rsidRPr="00A96FF7" w:rsidRDefault="00791C53" w:rsidP="00A96FF7">
            <w:pPr>
              <w:spacing w:line="360" w:lineRule="auto"/>
              <w:rPr>
                <w:rFonts w:ascii="Arial" w:hAnsi="Arial" w:cs="Arial"/>
              </w:rPr>
            </w:pPr>
          </w:p>
        </w:tc>
        <w:tc>
          <w:tcPr>
            <w:tcW w:w="1351" w:type="dxa"/>
            <w:gridSpan w:val="2"/>
            <w:tcBorders>
              <w:top w:val="single" w:sz="4" w:space="0" w:color="auto"/>
              <w:left w:val="single" w:sz="4" w:space="0" w:color="auto"/>
              <w:bottom w:val="single" w:sz="4" w:space="0" w:color="auto"/>
              <w:right w:val="single" w:sz="4" w:space="0" w:color="auto"/>
            </w:tcBorders>
          </w:tcPr>
          <w:p w14:paraId="42085015" w14:textId="77777777" w:rsidR="00791C53" w:rsidRPr="00A96FF7" w:rsidRDefault="00791C53" w:rsidP="00A96FF7">
            <w:pPr>
              <w:spacing w:line="360" w:lineRule="auto"/>
              <w:rPr>
                <w:rFonts w:ascii="Arial" w:hAnsi="Arial" w:cs="Arial"/>
              </w:rPr>
            </w:pPr>
          </w:p>
        </w:tc>
        <w:tc>
          <w:tcPr>
            <w:tcW w:w="4030" w:type="dxa"/>
            <w:gridSpan w:val="5"/>
            <w:tcBorders>
              <w:top w:val="single" w:sz="4" w:space="0" w:color="auto"/>
              <w:left w:val="single" w:sz="4" w:space="0" w:color="auto"/>
              <w:bottom w:val="single" w:sz="4" w:space="0" w:color="auto"/>
              <w:right w:val="single" w:sz="4" w:space="0" w:color="auto"/>
            </w:tcBorders>
          </w:tcPr>
          <w:p w14:paraId="53F506DA" w14:textId="77777777" w:rsidR="00791C53" w:rsidRPr="00A96FF7" w:rsidRDefault="00791C53" w:rsidP="00A96FF7">
            <w:pPr>
              <w:spacing w:line="360" w:lineRule="auto"/>
              <w:rPr>
                <w:rFonts w:ascii="Arial" w:hAnsi="Arial" w:cs="Arial"/>
              </w:rPr>
            </w:pPr>
          </w:p>
        </w:tc>
      </w:tr>
    </w:tbl>
    <w:p w14:paraId="068FB8AC" w14:textId="77777777" w:rsidR="00791C53" w:rsidRPr="00A96FF7" w:rsidRDefault="00791C53" w:rsidP="00A96FF7">
      <w:pPr>
        <w:pStyle w:val="xl32"/>
        <w:pBdr>
          <w:left w:val="none" w:sz="0" w:space="0" w:color="auto"/>
        </w:pBdr>
        <w:spacing w:before="0" w:beforeAutospacing="0" w:after="0" w:afterAutospacing="0" w:line="360" w:lineRule="auto"/>
        <w:rPr>
          <w:rFonts w:cs="Arial"/>
        </w:rPr>
      </w:pPr>
      <w:r w:rsidRPr="00A96FF7">
        <w:rPr>
          <w:rFonts w:cs="Arial"/>
        </w:rPr>
        <w:br w:type="page"/>
      </w:r>
    </w:p>
    <w:tbl>
      <w:tblPr>
        <w:tblW w:w="0" w:type="auto"/>
        <w:tblLook w:val="0000" w:firstRow="0" w:lastRow="0" w:firstColumn="0" w:lastColumn="0" w:noHBand="0" w:noVBand="0"/>
      </w:tblPr>
      <w:tblGrid>
        <w:gridCol w:w="7145"/>
        <w:gridCol w:w="2323"/>
      </w:tblGrid>
      <w:tr w:rsidR="00791C53" w:rsidRPr="00A96FF7" w14:paraId="60C42CA3" w14:textId="77777777">
        <w:tblPrEx>
          <w:tblCellMar>
            <w:top w:w="0" w:type="dxa"/>
            <w:bottom w:w="0" w:type="dxa"/>
          </w:tblCellMar>
        </w:tblPrEx>
        <w:trPr>
          <w:cantSplit/>
        </w:trPr>
        <w:tc>
          <w:tcPr>
            <w:tcW w:w="9468" w:type="dxa"/>
            <w:gridSpan w:val="2"/>
            <w:tcBorders>
              <w:bottom w:val="single" w:sz="4" w:space="0" w:color="auto"/>
            </w:tcBorders>
          </w:tcPr>
          <w:p w14:paraId="52AC41C6" w14:textId="77777777" w:rsidR="00791C53" w:rsidRPr="00CD18EB" w:rsidRDefault="00791C53" w:rsidP="00A96FF7">
            <w:pPr>
              <w:pStyle w:val="Heading1"/>
              <w:spacing w:line="360" w:lineRule="auto"/>
              <w:rPr>
                <w:rFonts w:cs="Arial"/>
                <w:sz w:val="24"/>
                <w:szCs w:val="24"/>
              </w:rPr>
            </w:pPr>
            <w:r w:rsidRPr="00CD18EB">
              <w:rPr>
                <w:rFonts w:cs="Arial"/>
                <w:sz w:val="24"/>
                <w:szCs w:val="24"/>
              </w:rPr>
              <w:t>Section 4            DESCRIPTION OF ACCIDENT / INCIDENT</w:t>
            </w:r>
          </w:p>
          <w:p w14:paraId="356437F9" w14:textId="77777777" w:rsidR="00791C53" w:rsidRPr="00A96FF7" w:rsidRDefault="00791C53" w:rsidP="00A96FF7">
            <w:pPr>
              <w:spacing w:line="360" w:lineRule="auto"/>
              <w:rPr>
                <w:rFonts w:ascii="Arial" w:hAnsi="Arial" w:cs="Arial"/>
              </w:rPr>
            </w:pPr>
            <w:r w:rsidRPr="00A96FF7">
              <w:rPr>
                <w:rFonts w:ascii="Arial" w:hAnsi="Arial" w:cs="Arial"/>
              </w:rPr>
              <w:t>Describe clearly how the incident occurred:</w:t>
            </w:r>
          </w:p>
        </w:tc>
      </w:tr>
      <w:tr w:rsidR="00791C53" w:rsidRPr="00A96FF7" w14:paraId="0BEDBC6E" w14:textId="77777777">
        <w:tblPrEx>
          <w:tblCellMar>
            <w:top w:w="0" w:type="dxa"/>
            <w:bottom w:w="0" w:type="dxa"/>
          </w:tblCellMar>
        </w:tblPrEx>
        <w:trPr>
          <w:cantSplit/>
        </w:trPr>
        <w:tc>
          <w:tcPr>
            <w:tcW w:w="9468" w:type="dxa"/>
            <w:gridSpan w:val="2"/>
            <w:tcBorders>
              <w:top w:val="single" w:sz="4" w:space="0" w:color="auto"/>
              <w:left w:val="single" w:sz="4" w:space="0" w:color="auto"/>
              <w:bottom w:val="single" w:sz="4" w:space="0" w:color="auto"/>
              <w:right w:val="single" w:sz="4" w:space="0" w:color="auto"/>
            </w:tcBorders>
          </w:tcPr>
          <w:p w14:paraId="60F1599B" w14:textId="77777777" w:rsidR="00791C53" w:rsidRPr="00A96FF7" w:rsidRDefault="00791C53" w:rsidP="00A96FF7">
            <w:pPr>
              <w:spacing w:line="360" w:lineRule="auto"/>
              <w:rPr>
                <w:rFonts w:ascii="Arial" w:hAnsi="Arial" w:cs="Arial"/>
              </w:rPr>
            </w:pPr>
          </w:p>
          <w:p w14:paraId="26077AD5" w14:textId="77777777" w:rsidR="00791C53" w:rsidRPr="00A96FF7" w:rsidRDefault="00791C53" w:rsidP="00A96FF7">
            <w:pPr>
              <w:spacing w:line="360" w:lineRule="auto"/>
              <w:rPr>
                <w:rFonts w:ascii="Arial" w:hAnsi="Arial" w:cs="Arial"/>
              </w:rPr>
            </w:pPr>
          </w:p>
          <w:p w14:paraId="080009F6" w14:textId="77777777" w:rsidR="00791C53" w:rsidRPr="00A96FF7" w:rsidRDefault="00791C53" w:rsidP="00A96FF7">
            <w:pPr>
              <w:spacing w:line="360" w:lineRule="auto"/>
              <w:rPr>
                <w:rFonts w:ascii="Arial" w:hAnsi="Arial" w:cs="Arial"/>
              </w:rPr>
            </w:pPr>
          </w:p>
          <w:p w14:paraId="048AC7E9" w14:textId="77777777" w:rsidR="00791C53" w:rsidRPr="00A96FF7" w:rsidRDefault="00791C53" w:rsidP="00A96FF7">
            <w:pPr>
              <w:spacing w:line="360" w:lineRule="auto"/>
              <w:rPr>
                <w:rFonts w:ascii="Arial" w:hAnsi="Arial" w:cs="Arial"/>
              </w:rPr>
            </w:pPr>
          </w:p>
          <w:p w14:paraId="5B23E932" w14:textId="77777777" w:rsidR="00791C53" w:rsidRPr="00A96FF7" w:rsidRDefault="00791C53" w:rsidP="00A96FF7">
            <w:pPr>
              <w:spacing w:line="360" w:lineRule="auto"/>
              <w:rPr>
                <w:rFonts w:ascii="Arial" w:hAnsi="Arial" w:cs="Arial"/>
              </w:rPr>
            </w:pPr>
          </w:p>
          <w:p w14:paraId="0BB5FBCF" w14:textId="77777777" w:rsidR="00791C53" w:rsidRPr="00A96FF7" w:rsidRDefault="00791C53" w:rsidP="00A96FF7">
            <w:pPr>
              <w:spacing w:line="360" w:lineRule="auto"/>
              <w:rPr>
                <w:rFonts w:ascii="Arial" w:hAnsi="Arial" w:cs="Arial"/>
              </w:rPr>
            </w:pPr>
          </w:p>
          <w:p w14:paraId="5F89E31A" w14:textId="77777777" w:rsidR="00791C53" w:rsidRPr="00A96FF7" w:rsidRDefault="00791C53" w:rsidP="00A96FF7">
            <w:pPr>
              <w:spacing w:line="360" w:lineRule="auto"/>
              <w:rPr>
                <w:rFonts w:ascii="Arial" w:hAnsi="Arial" w:cs="Arial"/>
              </w:rPr>
            </w:pPr>
          </w:p>
          <w:p w14:paraId="47DA5169" w14:textId="77777777" w:rsidR="00791C53" w:rsidRPr="00A96FF7" w:rsidRDefault="00791C53" w:rsidP="00A96FF7">
            <w:pPr>
              <w:spacing w:line="360" w:lineRule="auto"/>
              <w:rPr>
                <w:rFonts w:ascii="Arial" w:hAnsi="Arial" w:cs="Arial"/>
              </w:rPr>
            </w:pPr>
          </w:p>
          <w:p w14:paraId="1D71F161" w14:textId="77777777" w:rsidR="00791C53" w:rsidRPr="00A96FF7" w:rsidRDefault="00791C53" w:rsidP="00A96FF7">
            <w:pPr>
              <w:spacing w:line="360" w:lineRule="auto"/>
              <w:rPr>
                <w:rFonts w:ascii="Arial" w:hAnsi="Arial" w:cs="Arial"/>
              </w:rPr>
            </w:pPr>
          </w:p>
          <w:p w14:paraId="3745CD9C" w14:textId="77777777" w:rsidR="00791C53" w:rsidRPr="00A96FF7" w:rsidRDefault="00791C53" w:rsidP="00A96FF7">
            <w:pPr>
              <w:spacing w:line="360" w:lineRule="auto"/>
              <w:rPr>
                <w:rFonts w:ascii="Arial" w:hAnsi="Arial" w:cs="Arial"/>
              </w:rPr>
            </w:pPr>
            <w:r w:rsidRPr="00A96FF7">
              <w:rPr>
                <w:rFonts w:ascii="Arial" w:hAnsi="Arial" w:cs="Arial"/>
              </w:rPr>
              <w:t xml:space="preserve">Attach additional information to this report and label as Section 4.1 </w:t>
            </w:r>
          </w:p>
        </w:tc>
      </w:tr>
      <w:tr w:rsidR="00791C53" w:rsidRPr="00A96FF7" w14:paraId="0F41AEA3" w14:textId="77777777">
        <w:tblPrEx>
          <w:tblCellMar>
            <w:top w:w="0" w:type="dxa"/>
            <w:bottom w:w="0" w:type="dxa"/>
          </w:tblCellMar>
        </w:tblPrEx>
        <w:trPr>
          <w:cantSplit/>
        </w:trPr>
        <w:tc>
          <w:tcPr>
            <w:tcW w:w="9468" w:type="dxa"/>
            <w:gridSpan w:val="2"/>
            <w:tcBorders>
              <w:top w:val="single" w:sz="4" w:space="0" w:color="auto"/>
              <w:bottom w:val="single" w:sz="4" w:space="0" w:color="auto"/>
            </w:tcBorders>
          </w:tcPr>
          <w:p w14:paraId="3A628ADF" w14:textId="77777777" w:rsidR="00791C53" w:rsidRPr="00A96FF7" w:rsidRDefault="00791C53" w:rsidP="00A96FF7">
            <w:pPr>
              <w:pStyle w:val="Heading1"/>
              <w:spacing w:line="360" w:lineRule="auto"/>
              <w:rPr>
                <w:rFonts w:cs="Arial"/>
                <w:sz w:val="24"/>
                <w:szCs w:val="24"/>
              </w:rPr>
            </w:pPr>
          </w:p>
          <w:p w14:paraId="71766EB7" w14:textId="77777777" w:rsidR="00791C53" w:rsidRPr="00CD18EB" w:rsidRDefault="00791C53" w:rsidP="00A96FF7">
            <w:pPr>
              <w:pStyle w:val="Heading1"/>
              <w:spacing w:line="360" w:lineRule="auto"/>
              <w:rPr>
                <w:rFonts w:cs="Arial"/>
                <w:sz w:val="24"/>
                <w:szCs w:val="24"/>
              </w:rPr>
            </w:pPr>
            <w:r w:rsidRPr="00CD18EB">
              <w:rPr>
                <w:rFonts w:cs="Arial"/>
                <w:sz w:val="24"/>
                <w:szCs w:val="24"/>
              </w:rPr>
              <w:t>Section 5 – Analysis of Causes</w:t>
            </w:r>
          </w:p>
          <w:p w14:paraId="67825D49" w14:textId="77777777" w:rsidR="00791C53" w:rsidRPr="00A96FF7" w:rsidRDefault="00791C53" w:rsidP="00A96FF7">
            <w:pPr>
              <w:spacing w:line="360" w:lineRule="auto"/>
              <w:rPr>
                <w:rFonts w:ascii="Arial" w:hAnsi="Arial" w:cs="Arial"/>
              </w:rPr>
            </w:pPr>
            <w:r w:rsidRPr="00A96FF7">
              <w:rPr>
                <w:rFonts w:ascii="Arial" w:hAnsi="Arial" w:cs="Arial"/>
              </w:rPr>
              <w:t>Please describe what immediate causes or what substandard acts or conditions contributed directly to this incident.</w:t>
            </w:r>
          </w:p>
        </w:tc>
      </w:tr>
      <w:tr w:rsidR="00791C53" w:rsidRPr="00A96FF7" w14:paraId="59DFE04A" w14:textId="77777777">
        <w:tblPrEx>
          <w:tblCellMar>
            <w:top w:w="0" w:type="dxa"/>
            <w:bottom w:w="0" w:type="dxa"/>
          </w:tblCellMar>
        </w:tblPrEx>
        <w:trPr>
          <w:cantSplit/>
        </w:trPr>
        <w:tc>
          <w:tcPr>
            <w:tcW w:w="9468" w:type="dxa"/>
            <w:gridSpan w:val="2"/>
            <w:tcBorders>
              <w:top w:val="single" w:sz="4" w:space="0" w:color="auto"/>
              <w:left w:val="single" w:sz="4" w:space="0" w:color="auto"/>
              <w:bottom w:val="single" w:sz="4" w:space="0" w:color="auto"/>
              <w:right w:val="single" w:sz="4" w:space="0" w:color="auto"/>
            </w:tcBorders>
          </w:tcPr>
          <w:p w14:paraId="65D55304" w14:textId="77777777" w:rsidR="00791C53" w:rsidRPr="00A96FF7" w:rsidRDefault="00791C53" w:rsidP="00A96FF7">
            <w:pPr>
              <w:spacing w:line="360" w:lineRule="auto"/>
              <w:rPr>
                <w:rFonts w:ascii="Arial" w:hAnsi="Arial" w:cs="Arial"/>
              </w:rPr>
            </w:pPr>
          </w:p>
          <w:p w14:paraId="43DEBC4F" w14:textId="77777777" w:rsidR="00791C53" w:rsidRPr="00A96FF7" w:rsidRDefault="00791C53" w:rsidP="00A96FF7">
            <w:pPr>
              <w:spacing w:line="360" w:lineRule="auto"/>
              <w:rPr>
                <w:rFonts w:ascii="Arial" w:hAnsi="Arial" w:cs="Arial"/>
              </w:rPr>
            </w:pPr>
          </w:p>
          <w:p w14:paraId="52EB0634" w14:textId="77777777" w:rsidR="00791C53" w:rsidRPr="00A96FF7" w:rsidRDefault="00791C53" w:rsidP="00A96FF7">
            <w:pPr>
              <w:spacing w:line="360" w:lineRule="auto"/>
              <w:rPr>
                <w:rFonts w:ascii="Arial" w:hAnsi="Arial" w:cs="Arial"/>
              </w:rPr>
            </w:pPr>
          </w:p>
          <w:p w14:paraId="1D59DB20" w14:textId="77777777" w:rsidR="00791C53" w:rsidRPr="00A96FF7" w:rsidRDefault="00791C53" w:rsidP="00A96FF7">
            <w:pPr>
              <w:spacing w:line="360" w:lineRule="auto"/>
              <w:rPr>
                <w:rFonts w:ascii="Arial" w:hAnsi="Arial" w:cs="Arial"/>
              </w:rPr>
            </w:pPr>
          </w:p>
          <w:p w14:paraId="1B381320" w14:textId="77777777" w:rsidR="00791C53" w:rsidRPr="00A96FF7" w:rsidRDefault="00791C53" w:rsidP="00A96FF7">
            <w:pPr>
              <w:spacing w:line="360" w:lineRule="auto"/>
              <w:rPr>
                <w:rFonts w:ascii="Arial" w:hAnsi="Arial" w:cs="Arial"/>
              </w:rPr>
            </w:pPr>
          </w:p>
          <w:p w14:paraId="51426474" w14:textId="77777777" w:rsidR="00791C53" w:rsidRPr="00A96FF7" w:rsidRDefault="00791C53" w:rsidP="00A96FF7">
            <w:pPr>
              <w:spacing w:line="360" w:lineRule="auto"/>
              <w:rPr>
                <w:rFonts w:ascii="Arial" w:hAnsi="Arial" w:cs="Arial"/>
              </w:rPr>
            </w:pPr>
          </w:p>
          <w:p w14:paraId="7B1487F6" w14:textId="77777777" w:rsidR="00791C53" w:rsidRPr="00A96FF7" w:rsidRDefault="00791C53" w:rsidP="00A96FF7">
            <w:pPr>
              <w:spacing w:line="360" w:lineRule="auto"/>
              <w:rPr>
                <w:rFonts w:ascii="Arial" w:hAnsi="Arial" w:cs="Arial"/>
              </w:rPr>
            </w:pPr>
          </w:p>
          <w:p w14:paraId="5DB0CFB1" w14:textId="77777777" w:rsidR="00791C53" w:rsidRPr="00A96FF7" w:rsidRDefault="00791C53" w:rsidP="00A96FF7">
            <w:pPr>
              <w:spacing w:line="360" w:lineRule="auto"/>
              <w:rPr>
                <w:rFonts w:ascii="Arial" w:hAnsi="Arial" w:cs="Arial"/>
              </w:rPr>
            </w:pPr>
          </w:p>
          <w:p w14:paraId="631CA5B8" w14:textId="77777777" w:rsidR="00791C53" w:rsidRPr="00A96FF7" w:rsidRDefault="00791C53" w:rsidP="00A96FF7">
            <w:pPr>
              <w:spacing w:line="360" w:lineRule="auto"/>
              <w:rPr>
                <w:rFonts w:ascii="Arial" w:hAnsi="Arial" w:cs="Arial"/>
              </w:rPr>
            </w:pPr>
          </w:p>
          <w:p w14:paraId="5D0E7DAD" w14:textId="77777777" w:rsidR="00791C53" w:rsidRPr="00A96FF7" w:rsidRDefault="00791C53" w:rsidP="00A96FF7">
            <w:pPr>
              <w:spacing w:line="360" w:lineRule="auto"/>
              <w:rPr>
                <w:rFonts w:ascii="Arial" w:hAnsi="Arial" w:cs="Arial"/>
              </w:rPr>
            </w:pPr>
          </w:p>
          <w:p w14:paraId="0FF83D07" w14:textId="77777777" w:rsidR="00791C53" w:rsidRPr="00A96FF7" w:rsidRDefault="00791C53" w:rsidP="00A96FF7">
            <w:pPr>
              <w:spacing w:line="360" w:lineRule="auto"/>
              <w:rPr>
                <w:rFonts w:ascii="Arial" w:hAnsi="Arial" w:cs="Arial"/>
              </w:rPr>
            </w:pPr>
          </w:p>
          <w:p w14:paraId="4149ED97" w14:textId="77777777" w:rsidR="00791C53" w:rsidRPr="00A96FF7" w:rsidRDefault="00791C53" w:rsidP="00A96FF7">
            <w:pPr>
              <w:spacing w:line="360" w:lineRule="auto"/>
              <w:rPr>
                <w:rFonts w:ascii="Arial" w:hAnsi="Arial" w:cs="Arial"/>
              </w:rPr>
            </w:pPr>
          </w:p>
          <w:p w14:paraId="4C2C8E99" w14:textId="77777777" w:rsidR="00791C53" w:rsidRPr="00A96FF7" w:rsidRDefault="00791C53" w:rsidP="00A96FF7">
            <w:pPr>
              <w:spacing w:line="360" w:lineRule="auto"/>
              <w:rPr>
                <w:rFonts w:ascii="Arial" w:hAnsi="Arial" w:cs="Arial"/>
              </w:rPr>
            </w:pPr>
          </w:p>
          <w:p w14:paraId="64676E21" w14:textId="77777777" w:rsidR="00791C53" w:rsidRPr="00A96FF7" w:rsidRDefault="00791C53" w:rsidP="00A96FF7">
            <w:pPr>
              <w:spacing w:line="360" w:lineRule="auto"/>
              <w:rPr>
                <w:rFonts w:ascii="Arial" w:hAnsi="Arial" w:cs="Arial"/>
              </w:rPr>
            </w:pPr>
          </w:p>
          <w:p w14:paraId="6EF8CD10" w14:textId="77777777" w:rsidR="00791C53" w:rsidRPr="00A96FF7" w:rsidRDefault="00791C53" w:rsidP="00A96FF7">
            <w:pPr>
              <w:spacing w:line="360" w:lineRule="auto"/>
              <w:rPr>
                <w:rFonts w:ascii="Arial" w:hAnsi="Arial" w:cs="Arial"/>
              </w:rPr>
            </w:pPr>
            <w:r w:rsidRPr="00A96FF7">
              <w:rPr>
                <w:rFonts w:ascii="Arial" w:hAnsi="Arial" w:cs="Arial"/>
              </w:rPr>
              <w:t>Attach additional information to this report and label as Section 5.1</w:t>
            </w:r>
          </w:p>
        </w:tc>
      </w:tr>
      <w:tr w:rsidR="00791C53" w:rsidRPr="00A96FF7" w14:paraId="46080A0D" w14:textId="77777777">
        <w:tblPrEx>
          <w:tblCellMar>
            <w:top w:w="0" w:type="dxa"/>
            <w:bottom w:w="0" w:type="dxa"/>
          </w:tblCellMar>
        </w:tblPrEx>
        <w:trPr>
          <w:cantSplit/>
        </w:trPr>
        <w:tc>
          <w:tcPr>
            <w:tcW w:w="9468" w:type="dxa"/>
            <w:gridSpan w:val="2"/>
            <w:tcBorders>
              <w:top w:val="single" w:sz="4" w:space="0" w:color="auto"/>
            </w:tcBorders>
          </w:tcPr>
          <w:p w14:paraId="7CAC4BEC" w14:textId="77777777" w:rsidR="00791C53" w:rsidRPr="00CD18EB" w:rsidRDefault="00791C53" w:rsidP="00A96FF7">
            <w:pPr>
              <w:spacing w:line="360" w:lineRule="auto"/>
              <w:rPr>
                <w:rFonts w:ascii="Arial" w:hAnsi="Arial" w:cs="Arial"/>
                <w:b/>
                <w:bCs/>
              </w:rPr>
            </w:pPr>
          </w:p>
          <w:p w14:paraId="78E9A327" w14:textId="77777777" w:rsidR="00791C53" w:rsidRPr="00CD18EB" w:rsidRDefault="00791C53" w:rsidP="00A96FF7">
            <w:pPr>
              <w:spacing w:line="360" w:lineRule="auto"/>
              <w:rPr>
                <w:rFonts w:ascii="Arial" w:hAnsi="Arial" w:cs="Arial"/>
                <w:b/>
                <w:bCs/>
              </w:rPr>
            </w:pPr>
            <w:r w:rsidRPr="00CD18EB">
              <w:rPr>
                <w:rFonts w:ascii="Arial" w:hAnsi="Arial" w:cs="Arial"/>
                <w:b/>
                <w:bCs/>
              </w:rPr>
              <w:t>Section 6 – Analysis of Causes as listed previously.</w:t>
            </w:r>
          </w:p>
          <w:p w14:paraId="36250A47" w14:textId="77777777" w:rsidR="00791C53" w:rsidRPr="00A96FF7" w:rsidRDefault="00791C53" w:rsidP="00A96FF7">
            <w:pPr>
              <w:spacing w:line="360" w:lineRule="auto"/>
              <w:rPr>
                <w:rFonts w:ascii="Arial" w:hAnsi="Arial" w:cs="Arial"/>
              </w:rPr>
            </w:pPr>
            <w:r w:rsidRPr="00A96FF7">
              <w:rPr>
                <w:rFonts w:ascii="Arial" w:hAnsi="Arial" w:cs="Arial"/>
              </w:rPr>
              <w:t>What personal factors were basic causes of this incident, please explain.</w:t>
            </w:r>
          </w:p>
        </w:tc>
      </w:tr>
      <w:tr w:rsidR="00791C53" w:rsidRPr="00A96FF7" w14:paraId="4DEBA9B8" w14:textId="77777777">
        <w:tblPrEx>
          <w:tblCellMar>
            <w:top w:w="0" w:type="dxa"/>
            <w:bottom w:w="0" w:type="dxa"/>
          </w:tblCellMar>
        </w:tblPrEx>
        <w:trPr>
          <w:cantSplit/>
        </w:trPr>
        <w:tc>
          <w:tcPr>
            <w:tcW w:w="7145" w:type="dxa"/>
            <w:tcBorders>
              <w:top w:val="single" w:sz="4" w:space="0" w:color="auto"/>
              <w:left w:val="single" w:sz="4" w:space="0" w:color="auto"/>
              <w:bottom w:val="single" w:sz="4" w:space="0" w:color="auto"/>
              <w:right w:val="single" w:sz="4" w:space="0" w:color="auto"/>
            </w:tcBorders>
          </w:tcPr>
          <w:p w14:paraId="3D7680C5" w14:textId="77777777" w:rsidR="00791C53" w:rsidRPr="00A96FF7" w:rsidRDefault="00791C53" w:rsidP="00A96FF7">
            <w:pPr>
              <w:spacing w:line="360" w:lineRule="auto"/>
              <w:rPr>
                <w:rFonts w:ascii="Arial" w:hAnsi="Arial" w:cs="Arial"/>
              </w:rPr>
            </w:pPr>
            <w:r w:rsidRPr="00A96FF7">
              <w:rPr>
                <w:rFonts w:ascii="Arial" w:hAnsi="Arial" w:cs="Arial"/>
              </w:rPr>
              <w:lastRenderedPageBreak/>
              <w:t xml:space="preserve"> </w:t>
            </w:r>
          </w:p>
          <w:p w14:paraId="0636DC90" w14:textId="77777777" w:rsidR="00791C53" w:rsidRPr="00A96FF7" w:rsidRDefault="00791C53" w:rsidP="00A96FF7">
            <w:pPr>
              <w:spacing w:line="360" w:lineRule="auto"/>
              <w:rPr>
                <w:rFonts w:ascii="Arial" w:hAnsi="Arial" w:cs="Arial"/>
              </w:rPr>
            </w:pPr>
          </w:p>
          <w:p w14:paraId="01B82F5F" w14:textId="77777777" w:rsidR="00791C53" w:rsidRPr="00A96FF7" w:rsidRDefault="00791C53" w:rsidP="00A96FF7">
            <w:pPr>
              <w:spacing w:line="360" w:lineRule="auto"/>
              <w:rPr>
                <w:rFonts w:ascii="Arial" w:hAnsi="Arial" w:cs="Arial"/>
              </w:rPr>
            </w:pPr>
          </w:p>
          <w:p w14:paraId="11FE05B0" w14:textId="77777777" w:rsidR="00791C53" w:rsidRPr="00A96FF7" w:rsidRDefault="00791C53" w:rsidP="00A96FF7">
            <w:pPr>
              <w:spacing w:line="360" w:lineRule="auto"/>
              <w:rPr>
                <w:rFonts w:ascii="Arial" w:hAnsi="Arial" w:cs="Arial"/>
              </w:rPr>
            </w:pPr>
          </w:p>
          <w:p w14:paraId="592CF0ED" w14:textId="77777777" w:rsidR="00791C53" w:rsidRPr="00A96FF7" w:rsidRDefault="00791C53" w:rsidP="00A96FF7">
            <w:pPr>
              <w:spacing w:line="360" w:lineRule="auto"/>
              <w:rPr>
                <w:rFonts w:ascii="Arial" w:hAnsi="Arial" w:cs="Arial"/>
              </w:rPr>
            </w:pPr>
          </w:p>
          <w:p w14:paraId="2C23A996" w14:textId="77777777" w:rsidR="00791C53" w:rsidRPr="00A96FF7" w:rsidRDefault="00791C53" w:rsidP="00A96FF7">
            <w:pPr>
              <w:spacing w:line="360" w:lineRule="auto"/>
              <w:rPr>
                <w:rFonts w:ascii="Arial" w:hAnsi="Arial" w:cs="Arial"/>
              </w:rPr>
            </w:pPr>
          </w:p>
          <w:p w14:paraId="6F2DB223" w14:textId="77777777" w:rsidR="00791C53" w:rsidRPr="00A96FF7" w:rsidRDefault="00791C53" w:rsidP="00A96FF7">
            <w:pPr>
              <w:spacing w:line="360" w:lineRule="auto"/>
              <w:rPr>
                <w:rFonts w:ascii="Arial" w:hAnsi="Arial" w:cs="Arial"/>
              </w:rPr>
            </w:pPr>
          </w:p>
          <w:p w14:paraId="4717CFF7" w14:textId="77777777" w:rsidR="00791C53" w:rsidRPr="00A96FF7" w:rsidRDefault="00791C53" w:rsidP="00A96FF7">
            <w:pPr>
              <w:spacing w:line="360" w:lineRule="auto"/>
              <w:rPr>
                <w:rFonts w:ascii="Arial" w:hAnsi="Arial" w:cs="Arial"/>
              </w:rPr>
            </w:pPr>
            <w:r w:rsidRPr="00A96FF7">
              <w:rPr>
                <w:rFonts w:ascii="Arial" w:hAnsi="Arial" w:cs="Arial"/>
              </w:rPr>
              <w:t>Attach additional information to this report and label as Section 6.1</w:t>
            </w:r>
          </w:p>
        </w:tc>
        <w:tc>
          <w:tcPr>
            <w:tcW w:w="2323" w:type="dxa"/>
            <w:tcBorders>
              <w:left w:val="single" w:sz="4" w:space="0" w:color="auto"/>
            </w:tcBorders>
          </w:tcPr>
          <w:p w14:paraId="77921C41" w14:textId="77777777" w:rsidR="00791C53" w:rsidRPr="00A96FF7" w:rsidRDefault="00791C53" w:rsidP="00A96FF7">
            <w:pPr>
              <w:numPr>
                <w:ilvl w:val="0"/>
                <w:numId w:val="66"/>
              </w:numPr>
              <w:spacing w:line="360" w:lineRule="auto"/>
              <w:rPr>
                <w:rFonts w:ascii="Arial" w:hAnsi="Arial" w:cs="Arial"/>
              </w:rPr>
            </w:pPr>
            <w:r w:rsidRPr="00A96FF7">
              <w:rPr>
                <w:rFonts w:ascii="Arial" w:hAnsi="Arial" w:cs="Arial"/>
              </w:rPr>
              <w:t>Inadequate Capability</w:t>
            </w:r>
          </w:p>
          <w:p w14:paraId="3B52EE89" w14:textId="77777777" w:rsidR="00791C53" w:rsidRPr="00A96FF7" w:rsidRDefault="00791C53" w:rsidP="00A96FF7">
            <w:pPr>
              <w:numPr>
                <w:ilvl w:val="0"/>
                <w:numId w:val="66"/>
              </w:numPr>
              <w:spacing w:line="360" w:lineRule="auto"/>
              <w:rPr>
                <w:rFonts w:ascii="Arial" w:hAnsi="Arial" w:cs="Arial"/>
              </w:rPr>
            </w:pPr>
            <w:r w:rsidRPr="00A96FF7">
              <w:rPr>
                <w:rFonts w:ascii="Arial" w:hAnsi="Arial" w:cs="Arial"/>
              </w:rPr>
              <w:t>Lack of Knowledge</w:t>
            </w:r>
          </w:p>
          <w:p w14:paraId="7795E099" w14:textId="77777777" w:rsidR="00791C53" w:rsidRPr="00A96FF7" w:rsidRDefault="00791C53" w:rsidP="00A96FF7">
            <w:pPr>
              <w:numPr>
                <w:ilvl w:val="0"/>
                <w:numId w:val="66"/>
              </w:numPr>
              <w:spacing w:line="360" w:lineRule="auto"/>
              <w:rPr>
                <w:rFonts w:ascii="Arial" w:hAnsi="Arial" w:cs="Arial"/>
              </w:rPr>
            </w:pPr>
            <w:r w:rsidRPr="00A96FF7">
              <w:rPr>
                <w:rFonts w:ascii="Arial" w:hAnsi="Arial" w:cs="Arial"/>
              </w:rPr>
              <w:t>Lack of skill</w:t>
            </w:r>
          </w:p>
          <w:p w14:paraId="4BD63DD3" w14:textId="77777777" w:rsidR="00791C53" w:rsidRPr="00A96FF7" w:rsidRDefault="00791C53" w:rsidP="00A96FF7">
            <w:pPr>
              <w:numPr>
                <w:ilvl w:val="0"/>
                <w:numId w:val="66"/>
              </w:numPr>
              <w:spacing w:line="360" w:lineRule="auto"/>
              <w:rPr>
                <w:rFonts w:ascii="Arial" w:hAnsi="Arial" w:cs="Arial"/>
              </w:rPr>
            </w:pPr>
            <w:r w:rsidRPr="00A96FF7">
              <w:rPr>
                <w:rFonts w:ascii="Arial" w:hAnsi="Arial" w:cs="Arial"/>
              </w:rPr>
              <w:t>Physical or mental stress</w:t>
            </w:r>
          </w:p>
          <w:p w14:paraId="750EA562" w14:textId="77777777" w:rsidR="00791C53" w:rsidRPr="00A96FF7" w:rsidRDefault="00791C53" w:rsidP="00A96FF7">
            <w:pPr>
              <w:numPr>
                <w:ilvl w:val="0"/>
                <w:numId w:val="66"/>
              </w:numPr>
              <w:spacing w:line="360" w:lineRule="auto"/>
              <w:rPr>
                <w:rFonts w:ascii="Arial" w:hAnsi="Arial" w:cs="Arial"/>
              </w:rPr>
            </w:pPr>
            <w:r w:rsidRPr="00A96FF7">
              <w:rPr>
                <w:rFonts w:ascii="Arial" w:hAnsi="Arial" w:cs="Arial"/>
              </w:rPr>
              <w:t>Improper motivation</w:t>
            </w:r>
          </w:p>
        </w:tc>
      </w:tr>
    </w:tbl>
    <w:p w14:paraId="64DAE144" w14:textId="77777777" w:rsidR="00791C53" w:rsidRPr="00A96FF7" w:rsidRDefault="00791C53" w:rsidP="00A96FF7">
      <w:pPr>
        <w:pStyle w:val="xl32"/>
        <w:pBdr>
          <w:left w:val="none" w:sz="0" w:space="0" w:color="auto"/>
        </w:pBdr>
        <w:spacing w:before="0" w:beforeAutospacing="0" w:after="0" w:afterAutospacing="0" w:line="360" w:lineRule="auto"/>
        <w:rPr>
          <w:rFonts w:cs="Arial"/>
        </w:rPr>
      </w:pPr>
      <w:r w:rsidRPr="00A96FF7">
        <w:rPr>
          <w:rFonts w:cs="Arial"/>
        </w:rPr>
        <w:br w:type="page"/>
      </w:r>
    </w:p>
    <w:tbl>
      <w:tblPr>
        <w:tblW w:w="9747" w:type="dxa"/>
        <w:tblLook w:val="0000" w:firstRow="0" w:lastRow="0" w:firstColumn="0" w:lastColumn="0" w:noHBand="0" w:noVBand="0"/>
      </w:tblPr>
      <w:tblGrid>
        <w:gridCol w:w="1457"/>
        <w:gridCol w:w="1983"/>
        <w:gridCol w:w="630"/>
        <w:gridCol w:w="1727"/>
        <w:gridCol w:w="633"/>
        <w:gridCol w:w="324"/>
        <w:gridCol w:w="953"/>
        <w:gridCol w:w="2040"/>
      </w:tblGrid>
      <w:tr w:rsidR="00791C53" w:rsidRPr="00A96FF7" w14:paraId="77823631" w14:textId="77777777" w:rsidTr="00DA3882">
        <w:tblPrEx>
          <w:tblCellMar>
            <w:top w:w="0" w:type="dxa"/>
            <w:bottom w:w="0" w:type="dxa"/>
          </w:tblCellMar>
        </w:tblPrEx>
        <w:trPr>
          <w:cantSplit/>
        </w:trPr>
        <w:tc>
          <w:tcPr>
            <w:tcW w:w="9747" w:type="dxa"/>
            <w:gridSpan w:val="8"/>
          </w:tcPr>
          <w:p w14:paraId="3C00DD59" w14:textId="77777777" w:rsidR="00791C53" w:rsidRPr="00A96FF7" w:rsidRDefault="00791C53" w:rsidP="00A96FF7">
            <w:pPr>
              <w:pStyle w:val="Heading3"/>
              <w:spacing w:line="360" w:lineRule="auto"/>
              <w:rPr>
                <w:rFonts w:ascii="Arial" w:hAnsi="Arial" w:cs="Arial"/>
                <w:color w:val="0000FF"/>
              </w:rPr>
            </w:pPr>
          </w:p>
          <w:p w14:paraId="08386B8A" w14:textId="77777777" w:rsidR="00791C53" w:rsidRPr="00CD18EB" w:rsidRDefault="00791C53" w:rsidP="00A96FF7">
            <w:pPr>
              <w:pStyle w:val="Heading3"/>
              <w:spacing w:line="360" w:lineRule="auto"/>
              <w:rPr>
                <w:rFonts w:ascii="Arial" w:hAnsi="Arial" w:cs="Arial"/>
              </w:rPr>
            </w:pPr>
            <w:r w:rsidRPr="00CD18EB">
              <w:rPr>
                <w:rFonts w:ascii="Arial" w:hAnsi="Arial" w:cs="Arial"/>
              </w:rPr>
              <w:t>Section 7 - What Job Factors were basic causes of this incident? Please explain</w:t>
            </w:r>
          </w:p>
        </w:tc>
      </w:tr>
      <w:tr w:rsidR="00791C53" w:rsidRPr="00A96FF7" w14:paraId="4DB01DC9" w14:textId="77777777" w:rsidTr="00DA3882">
        <w:tblPrEx>
          <w:tblCellMar>
            <w:top w:w="0" w:type="dxa"/>
            <w:bottom w:w="0" w:type="dxa"/>
          </w:tblCellMar>
        </w:tblPrEx>
        <w:trPr>
          <w:cantSplit/>
        </w:trPr>
        <w:tc>
          <w:tcPr>
            <w:tcW w:w="7707" w:type="dxa"/>
            <w:gridSpan w:val="7"/>
            <w:tcBorders>
              <w:top w:val="single" w:sz="4" w:space="0" w:color="auto"/>
              <w:left w:val="single" w:sz="4" w:space="0" w:color="auto"/>
              <w:bottom w:val="single" w:sz="4" w:space="0" w:color="auto"/>
              <w:right w:val="single" w:sz="4" w:space="0" w:color="auto"/>
            </w:tcBorders>
          </w:tcPr>
          <w:p w14:paraId="5965E452" w14:textId="77777777" w:rsidR="00791C53" w:rsidRPr="00A96FF7" w:rsidRDefault="00791C53" w:rsidP="00A96FF7">
            <w:pPr>
              <w:spacing w:line="360" w:lineRule="auto"/>
              <w:rPr>
                <w:rFonts w:ascii="Arial" w:hAnsi="Arial" w:cs="Arial"/>
              </w:rPr>
            </w:pPr>
          </w:p>
          <w:p w14:paraId="34F4F4A2" w14:textId="77777777" w:rsidR="00791C53" w:rsidRPr="00A96FF7" w:rsidRDefault="00791C53" w:rsidP="00A96FF7">
            <w:pPr>
              <w:spacing w:line="360" w:lineRule="auto"/>
              <w:rPr>
                <w:rFonts w:ascii="Arial" w:hAnsi="Arial" w:cs="Arial"/>
              </w:rPr>
            </w:pPr>
          </w:p>
          <w:p w14:paraId="3459B256" w14:textId="77777777" w:rsidR="00791C53" w:rsidRPr="00A96FF7" w:rsidRDefault="00791C53" w:rsidP="00A96FF7">
            <w:pPr>
              <w:spacing w:line="360" w:lineRule="auto"/>
              <w:rPr>
                <w:rFonts w:ascii="Arial" w:hAnsi="Arial" w:cs="Arial"/>
              </w:rPr>
            </w:pPr>
          </w:p>
          <w:p w14:paraId="701B4BA8" w14:textId="77777777" w:rsidR="00791C53" w:rsidRPr="00A96FF7" w:rsidRDefault="00791C53" w:rsidP="00A96FF7">
            <w:pPr>
              <w:spacing w:line="360" w:lineRule="auto"/>
              <w:rPr>
                <w:rFonts w:ascii="Arial" w:hAnsi="Arial" w:cs="Arial"/>
              </w:rPr>
            </w:pPr>
          </w:p>
          <w:p w14:paraId="623251A2" w14:textId="77777777" w:rsidR="00791C53" w:rsidRPr="00A96FF7" w:rsidRDefault="00791C53" w:rsidP="00A96FF7">
            <w:pPr>
              <w:spacing w:line="360" w:lineRule="auto"/>
              <w:rPr>
                <w:rFonts w:ascii="Arial" w:hAnsi="Arial" w:cs="Arial"/>
              </w:rPr>
            </w:pPr>
          </w:p>
          <w:p w14:paraId="3F729961" w14:textId="77777777" w:rsidR="00791C53" w:rsidRPr="00A96FF7" w:rsidRDefault="00791C53" w:rsidP="00A96FF7">
            <w:pPr>
              <w:spacing w:line="360" w:lineRule="auto"/>
              <w:rPr>
                <w:rFonts w:ascii="Arial" w:hAnsi="Arial" w:cs="Arial"/>
              </w:rPr>
            </w:pPr>
          </w:p>
          <w:p w14:paraId="2A72FCCD" w14:textId="77777777" w:rsidR="00791C53" w:rsidRPr="00A96FF7" w:rsidRDefault="00791C53" w:rsidP="00A96FF7">
            <w:pPr>
              <w:spacing w:line="360" w:lineRule="auto"/>
              <w:rPr>
                <w:rFonts w:ascii="Arial" w:hAnsi="Arial" w:cs="Arial"/>
              </w:rPr>
            </w:pPr>
          </w:p>
          <w:p w14:paraId="185900CB" w14:textId="77777777" w:rsidR="00791C53" w:rsidRPr="00A96FF7" w:rsidRDefault="00791C53" w:rsidP="00A96FF7">
            <w:pPr>
              <w:spacing w:line="360" w:lineRule="auto"/>
              <w:rPr>
                <w:rFonts w:ascii="Arial" w:hAnsi="Arial" w:cs="Arial"/>
              </w:rPr>
            </w:pPr>
          </w:p>
          <w:p w14:paraId="298027B1" w14:textId="77777777" w:rsidR="00791C53" w:rsidRPr="00A96FF7" w:rsidRDefault="00791C53" w:rsidP="00A96FF7">
            <w:pPr>
              <w:spacing w:line="360" w:lineRule="auto"/>
              <w:rPr>
                <w:rFonts w:ascii="Arial" w:hAnsi="Arial" w:cs="Arial"/>
              </w:rPr>
            </w:pPr>
          </w:p>
          <w:p w14:paraId="347F70C4" w14:textId="77777777" w:rsidR="00791C53" w:rsidRPr="00A96FF7" w:rsidRDefault="00791C53" w:rsidP="00A96FF7">
            <w:pPr>
              <w:spacing w:line="360" w:lineRule="auto"/>
              <w:rPr>
                <w:rFonts w:ascii="Arial" w:hAnsi="Arial" w:cs="Arial"/>
              </w:rPr>
            </w:pPr>
          </w:p>
          <w:p w14:paraId="1815E347" w14:textId="77777777" w:rsidR="00791C53" w:rsidRPr="00A96FF7" w:rsidRDefault="00791C53" w:rsidP="00A96FF7">
            <w:pPr>
              <w:spacing w:line="360" w:lineRule="auto"/>
              <w:rPr>
                <w:rFonts w:ascii="Arial" w:hAnsi="Arial" w:cs="Arial"/>
              </w:rPr>
            </w:pPr>
          </w:p>
          <w:p w14:paraId="1ABCC6A1" w14:textId="77777777" w:rsidR="00791C53" w:rsidRPr="00A96FF7" w:rsidRDefault="00791C53" w:rsidP="00A96FF7">
            <w:pPr>
              <w:spacing w:line="360" w:lineRule="auto"/>
              <w:rPr>
                <w:rFonts w:ascii="Arial" w:hAnsi="Arial" w:cs="Arial"/>
              </w:rPr>
            </w:pPr>
          </w:p>
          <w:p w14:paraId="571CCBEE" w14:textId="77777777" w:rsidR="00791C53" w:rsidRPr="00A96FF7" w:rsidRDefault="00791C53" w:rsidP="00A96FF7">
            <w:pPr>
              <w:spacing w:line="360" w:lineRule="auto"/>
              <w:rPr>
                <w:rFonts w:ascii="Arial" w:hAnsi="Arial" w:cs="Arial"/>
              </w:rPr>
            </w:pPr>
          </w:p>
          <w:p w14:paraId="06C84135" w14:textId="77777777" w:rsidR="00791C53" w:rsidRPr="00A96FF7" w:rsidRDefault="00791C53" w:rsidP="00A96FF7">
            <w:pPr>
              <w:spacing w:line="360" w:lineRule="auto"/>
              <w:rPr>
                <w:rFonts w:ascii="Arial" w:hAnsi="Arial" w:cs="Arial"/>
              </w:rPr>
            </w:pPr>
          </w:p>
          <w:p w14:paraId="4B7A3644" w14:textId="77777777" w:rsidR="00791C53" w:rsidRPr="00A96FF7" w:rsidRDefault="00791C53" w:rsidP="00A96FF7">
            <w:pPr>
              <w:spacing w:line="360" w:lineRule="auto"/>
              <w:rPr>
                <w:rFonts w:ascii="Arial" w:hAnsi="Arial" w:cs="Arial"/>
              </w:rPr>
            </w:pPr>
          </w:p>
          <w:p w14:paraId="2A80A865" w14:textId="77777777" w:rsidR="00DA3882" w:rsidRDefault="00DA3882" w:rsidP="00A96FF7">
            <w:pPr>
              <w:spacing w:line="360" w:lineRule="auto"/>
              <w:rPr>
                <w:rFonts w:ascii="Arial" w:hAnsi="Arial" w:cs="Arial"/>
              </w:rPr>
            </w:pPr>
          </w:p>
          <w:p w14:paraId="24C8EE6E" w14:textId="77777777" w:rsidR="00DA3882" w:rsidRDefault="00DA3882" w:rsidP="00A96FF7">
            <w:pPr>
              <w:spacing w:line="360" w:lineRule="auto"/>
              <w:rPr>
                <w:rFonts w:ascii="Arial" w:hAnsi="Arial" w:cs="Arial"/>
              </w:rPr>
            </w:pPr>
          </w:p>
          <w:p w14:paraId="4B6FAD3B" w14:textId="77777777" w:rsidR="00DA3882" w:rsidRDefault="00DA3882" w:rsidP="00A96FF7">
            <w:pPr>
              <w:spacing w:line="360" w:lineRule="auto"/>
              <w:rPr>
                <w:rFonts w:ascii="Arial" w:hAnsi="Arial" w:cs="Arial"/>
              </w:rPr>
            </w:pPr>
          </w:p>
          <w:p w14:paraId="16557DEA" w14:textId="77777777" w:rsidR="00DA3882" w:rsidRDefault="00DA3882" w:rsidP="00A96FF7">
            <w:pPr>
              <w:spacing w:line="360" w:lineRule="auto"/>
              <w:rPr>
                <w:rFonts w:ascii="Arial" w:hAnsi="Arial" w:cs="Arial"/>
              </w:rPr>
            </w:pPr>
          </w:p>
          <w:p w14:paraId="68CC2670" w14:textId="77777777" w:rsidR="00DA3882" w:rsidRDefault="00DA3882" w:rsidP="00A96FF7">
            <w:pPr>
              <w:spacing w:line="360" w:lineRule="auto"/>
              <w:rPr>
                <w:rFonts w:ascii="Arial" w:hAnsi="Arial" w:cs="Arial"/>
              </w:rPr>
            </w:pPr>
          </w:p>
          <w:p w14:paraId="7AEB8BDF" w14:textId="77777777" w:rsidR="00DA3882" w:rsidRDefault="00DA3882" w:rsidP="00A96FF7">
            <w:pPr>
              <w:spacing w:line="360" w:lineRule="auto"/>
              <w:rPr>
                <w:rFonts w:ascii="Arial" w:hAnsi="Arial" w:cs="Arial"/>
              </w:rPr>
            </w:pPr>
          </w:p>
          <w:p w14:paraId="3961ED83" w14:textId="77777777" w:rsidR="00791C53" w:rsidRPr="00A96FF7" w:rsidRDefault="00791C53" w:rsidP="00A96FF7">
            <w:pPr>
              <w:spacing w:line="360" w:lineRule="auto"/>
              <w:rPr>
                <w:rFonts w:ascii="Arial" w:hAnsi="Arial" w:cs="Arial"/>
              </w:rPr>
            </w:pPr>
            <w:r w:rsidRPr="00A96FF7">
              <w:rPr>
                <w:rFonts w:ascii="Arial" w:hAnsi="Arial" w:cs="Arial"/>
              </w:rPr>
              <w:t>Attach additional information to this report and label as Section 7.1</w:t>
            </w:r>
          </w:p>
        </w:tc>
        <w:tc>
          <w:tcPr>
            <w:tcW w:w="2040" w:type="dxa"/>
            <w:tcBorders>
              <w:left w:val="single" w:sz="4" w:space="0" w:color="auto"/>
            </w:tcBorders>
          </w:tcPr>
          <w:p w14:paraId="7CE18C09" w14:textId="77777777" w:rsidR="00791C53" w:rsidRPr="00A96FF7" w:rsidRDefault="00791C53" w:rsidP="00A96FF7">
            <w:pPr>
              <w:numPr>
                <w:ilvl w:val="0"/>
                <w:numId w:val="70"/>
              </w:numPr>
              <w:spacing w:line="360" w:lineRule="auto"/>
              <w:rPr>
                <w:rFonts w:ascii="Arial" w:hAnsi="Arial" w:cs="Arial"/>
              </w:rPr>
            </w:pPr>
            <w:r w:rsidRPr="00A96FF7">
              <w:rPr>
                <w:rFonts w:ascii="Arial" w:hAnsi="Arial" w:cs="Arial"/>
              </w:rPr>
              <w:t>Inadequate engineering</w:t>
            </w:r>
          </w:p>
          <w:p w14:paraId="73C6201D" w14:textId="77777777" w:rsidR="00791C53" w:rsidRPr="00A96FF7" w:rsidRDefault="00791C53" w:rsidP="00A96FF7">
            <w:pPr>
              <w:numPr>
                <w:ilvl w:val="0"/>
                <w:numId w:val="70"/>
              </w:numPr>
              <w:spacing w:line="360" w:lineRule="auto"/>
              <w:rPr>
                <w:rFonts w:ascii="Arial" w:hAnsi="Arial" w:cs="Arial"/>
              </w:rPr>
            </w:pPr>
            <w:r w:rsidRPr="00A96FF7">
              <w:rPr>
                <w:rFonts w:ascii="Arial" w:hAnsi="Arial" w:cs="Arial"/>
              </w:rPr>
              <w:t>Inadequate Tools or equipment</w:t>
            </w:r>
          </w:p>
          <w:p w14:paraId="12CAF9A4" w14:textId="77777777" w:rsidR="00791C53" w:rsidRPr="00A96FF7" w:rsidRDefault="00791C53" w:rsidP="00A96FF7">
            <w:pPr>
              <w:numPr>
                <w:ilvl w:val="0"/>
                <w:numId w:val="70"/>
              </w:numPr>
              <w:spacing w:line="360" w:lineRule="auto"/>
              <w:rPr>
                <w:rFonts w:ascii="Arial" w:hAnsi="Arial" w:cs="Arial"/>
              </w:rPr>
            </w:pPr>
            <w:r w:rsidRPr="00A96FF7">
              <w:rPr>
                <w:rFonts w:ascii="Arial" w:hAnsi="Arial" w:cs="Arial"/>
              </w:rPr>
              <w:t>Inadequate purchasing</w:t>
            </w:r>
          </w:p>
          <w:p w14:paraId="0FD7BADC" w14:textId="77777777" w:rsidR="00791C53" w:rsidRPr="00A96FF7" w:rsidRDefault="00791C53" w:rsidP="00A96FF7">
            <w:pPr>
              <w:numPr>
                <w:ilvl w:val="0"/>
                <w:numId w:val="70"/>
              </w:numPr>
              <w:spacing w:line="360" w:lineRule="auto"/>
              <w:rPr>
                <w:rFonts w:ascii="Arial" w:hAnsi="Arial" w:cs="Arial"/>
              </w:rPr>
            </w:pPr>
            <w:r w:rsidRPr="00A96FF7">
              <w:rPr>
                <w:rFonts w:ascii="Arial" w:hAnsi="Arial" w:cs="Arial"/>
              </w:rPr>
              <w:t>Wear &amp; Tear</w:t>
            </w:r>
          </w:p>
          <w:p w14:paraId="622838D3" w14:textId="77777777" w:rsidR="00791C53" w:rsidRPr="00A96FF7" w:rsidRDefault="00791C53" w:rsidP="00A96FF7">
            <w:pPr>
              <w:numPr>
                <w:ilvl w:val="0"/>
                <w:numId w:val="70"/>
              </w:numPr>
              <w:spacing w:line="360" w:lineRule="auto"/>
              <w:rPr>
                <w:rFonts w:ascii="Arial" w:hAnsi="Arial" w:cs="Arial"/>
              </w:rPr>
            </w:pPr>
            <w:r w:rsidRPr="00A96FF7">
              <w:rPr>
                <w:rFonts w:ascii="Arial" w:hAnsi="Arial" w:cs="Arial"/>
              </w:rPr>
              <w:t>Contractor Activity</w:t>
            </w:r>
          </w:p>
          <w:p w14:paraId="3C18EB9E" w14:textId="77777777" w:rsidR="00791C53" w:rsidRPr="00A96FF7" w:rsidRDefault="00791C53" w:rsidP="00A96FF7">
            <w:pPr>
              <w:numPr>
                <w:ilvl w:val="0"/>
                <w:numId w:val="70"/>
              </w:numPr>
              <w:spacing w:line="360" w:lineRule="auto"/>
              <w:rPr>
                <w:rFonts w:ascii="Arial" w:hAnsi="Arial" w:cs="Arial"/>
              </w:rPr>
            </w:pPr>
            <w:r w:rsidRPr="00A96FF7">
              <w:rPr>
                <w:rFonts w:ascii="Arial" w:hAnsi="Arial" w:cs="Arial"/>
              </w:rPr>
              <w:t>Improper work method or standard</w:t>
            </w:r>
          </w:p>
          <w:p w14:paraId="2313D4A2" w14:textId="77777777" w:rsidR="00791C53" w:rsidRPr="00A96FF7" w:rsidRDefault="00791C53" w:rsidP="00A96FF7">
            <w:pPr>
              <w:numPr>
                <w:ilvl w:val="0"/>
                <w:numId w:val="70"/>
              </w:numPr>
              <w:spacing w:line="360" w:lineRule="auto"/>
              <w:rPr>
                <w:rFonts w:ascii="Arial" w:hAnsi="Arial" w:cs="Arial"/>
              </w:rPr>
            </w:pPr>
            <w:r w:rsidRPr="00A96FF7">
              <w:rPr>
                <w:rFonts w:ascii="Arial" w:hAnsi="Arial" w:cs="Arial"/>
              </w:rPr>
              <w:t>Inadequate Direction</w:t>
            </w:r>
          </w:p>
          <w:p w14:paraId="4AD10239" w14:textId="77777777" w:rsidR="00791C53" w:rsidRPr="00A96FF7" w:rsidRDefault="00DA3882" w:rsidP="00A96FF7">
            <w:pPr>
              <w:numPr>
                <w:ilvl w:val="0"/>
                <w:numId w:val="70"/>
              </w:numPr>
              <w:spacing w:line="360" w:lineRule="auto"/>
              <w:rPr>
                <w:rFonts w:ascii="Arial" w:hAnsi="Arial" w:cs="Arial"/>
              </w:rPr>
            </w:pPr>
            <w:r>
              <w:rPr>
                <w:rFonts w:ascii="Arial" w:hAnsi="Arial" w:cs="Arial"/>
              </w:rPr>
              <w:t>Inadequate maintenanc</w:t>
            </w:r>
            <w:r w:rsidR="00791C53" w:rsidRPr="00A96FF7">
              <w:rPr>
                <w:rFonts w:ascii="Arial" w:hAnsi="Arial" w:cs="Arial"/>
              </w:rPr>
              <w:t>e</w:t>
            </w:r>
          </w:p>
          <w:p w14:paraId="4F4F2776" w14:textId="77777777" w:rsidR="00791C53" w:rsidRPr="00A96FF7" w:rsidRDefault="00791C53" w:rsidP="00A96FF7">
            <w:pPr>
              <w:numPr>
                <w:ilvl w:val="0"/>
                <w:numId w:val="70"/>
              </w:numPr>
              <w:spacing w:line="360" w:lineRule="auto"/>
              <w:rPr>
                <w:rFonts w:ascii="Arial" w:hAnsi="Arial" w:cs="Arial"/>
              </w:rPr>
            </w:pPr>
            <w:r w:rsidRPr="00A96FF7">
              <w:rPr>
                <w:rFonts w:ascii="Arial" w:hAnsi="Arial" w:cs="Arial"/>
              </w:rPr>
              <w:t>Abuse or misuse</w:t>
            </w:r>
          </w:p>
          <w:p w14:paraId="2AA9C325" w14:textId="77777777" w:rsidR="00791C53" w:rsidRPr="00A96FF7" w:rsidRDefault="00791C53" w:rsidP="00A96FF7">
            <w:pPr>
              <w:numPr>
                <w:ilvl w:val="0"/>
                <w:numId w:val="70"/>
              </w:numPr>
              <w:spacing w:line="360" w:lineRule="auto"/>
              <w:rPr>
                <w:rFonts w:ascii="Arial" w:hAnsi="Arial" w:cs="Arial"/>
              </w:rPr>
            </w:pPr>
            <w:r w:rsidRPr="00A96FF7">
              <w:rPr>
                <w:rFonts w:ascii="Arial" w:hAnsi="Arial" w:cs="Arial"/>
              </w:rPr>
              <w:t xml:space="preserve">Vandalism or sabotage   </w:t>
            </w:r>
          </w:p>
        </w:tc>
      </w:tr>
      <w:tr w:rsidR="00791C53" w:rsidRPr="00A96FF7" w14:paraId="7FE6A61A" w14:textId="77777777" w:rsidTr="00DA3882">
        <w:tblPrEx>
          <w:tblCellMar>
            <w:top w:w="0" w:type="dxa"/>
            <w:bottom w:w="0" w:type="dxa"/>
          </w:tblCellMar>
        </w:tblPrEx>
        <w:trPr>
          <w:cantSplit/>
        </w:trPr>
        <w:tc>
          <w:tcPr>
            <w:tcW w:w="3440" w:type="dxa"/>
            <w:gridSpan w:val="2"/>
            <w:tcBorders>
              <w:top w:val="single" w:sz="4" w:space="0" w:color="auto"/>
            </w:tcBorders>
          </w:tcPr>
          <w:p w14:paraId="78737C76" w14:textId="77777777" w:rsidR="00791C53" w:rsidRPr="00CD18EB" w:rsidRDefault="00791C53" w:rsidP="00A96FF7">
            <w:pPr>
              <w:spacing w:line="360" w:lineRule="auto"/>
              <w:rPr>
                <w:rFonts w:ascii="Arial" w:hAnsi="Arial" w:cs="Arial"/>
                <w:b/>
                <w:bCs/>
              </w:rPr>
            </w:pPr>
          </w:p>
          <w:p w14:paraId="017AAFE9" w14:textId="77777777" w:rsidR="00791C53" w:rsidRPr="00CD18EB" w:rsidRDefault="00791C53" w:rsidP="00A96FF7">
            <w:pPr>
              <w:spacing w:line="360" w:lineRule="auto"/>
              <w:rPr>
                <w:rFonts w:ascii="Arial" w:hAnsi="Arial" w:cs="Arial"/>
                <w:b/>
                <w:bCs/>
              </w:rPr>
            </w:pPr>
            <w:r w:rsidRPr="00CD18EB">
              <w:rPr>
                <w:rFonts w:ascii="Arial" w:hAnsi="Arial" w:cs="Arial"/>
                <w:b/>
                <w:bCs/>
              </w:rPr>
              <w:t>Section 8- Evaluation of Potential if not corrected</w:t>
            </w:r>
          </w:p>
        </w:tc>
        <w:tc>
          <w:tcPr>
            <w:tcW w:w="2357" w:type="dxa"/>
            <w:gridSpan w:val="2"/>
            <w:tcBorders>
              <w:top w:val="single" w:sz="4" w:space="0" w:color="auto"/>
            </w:tcBorders>
          </w:tcPr>
          <w:p w14:paraId="5ABB26A1" w14:textId="77777777" w:rsidR="00791C53" w:rsidRPr="00A96FF7" w:rsidRDefault="00791C53" w:rsidP="00A96FF7">
            <w:pPr>
              <w:spacing w:line="360" w:lineRule="auto"/>
              <w:rPr>
                <w:rFonts w:ascii="Arial" w:hAnsi="Arial" w:cs="Arial"/>
              </w:rPr>
            </w:pPr>
          </w:p>
          <w:p w14:paraId="58C5D60A" w14:textId="77777777" w:rsidR="00791C53" w:rsidRPr="00A96FF7" w:rsidRDefault="00791C53" w:rsidP="00A96FF7">
            <w:pPr>
              <w:numPr>
                <w:ilvl w:val="0"/>
                <w:numId w:val="71"/>
              </w:numPr>
              <w:spacing w:line="360" w:lineRule="auto"/>
              <w:rPr>
                <w:rFonts w:ascii="Arial" w:hAnsi="Arial" w:cs="Arial"/>
              </w:rPr>
            </w:pPr>
            <w:r w:rsidRPr="00A96FF7">
              <w:rPr>
                <w:rFonts w:ascii="Arial" w:hAnsi="Arial" w:cs="Arial"/>
              </w:rPr>
              <w:t>Major</w:t>
            </w:r>
          </w:p>
        </w:tc>
        <w:tc>
          <w:tcPr>
            <w:tcW w:w="1910" w:type="dxa"/>
            <w:gridSpan w:val="3"/>
            <w:tcBorders>
              <w:top w:val="single" w:sz="4" w:space="0" w:color="auto"/>
            </w:tcBorders>
          </w:tcPr>
          <w:p w14:paraId="38B123FC" w14:textId="77777777" w:rsidR="00791C53" w:rsidRPr="00A96FF7" w:rsidRDefault="00791C53" w:rsidP="00A96FF7">
            <w:pPr>
              <w:spacing w:line="360" w:lineRule="auto"/>
              <w:rPr>
                <w:rFonts w:ascii="Arial" w:hAnsi="Arial" w:cs="Arial"/>
              </w:rPr>
            </w:pPr>
          </w:p>
          <w:p w14:paraId="7EBE5907" w14:textId="77777777" w:rsidR="00791C53" w:rsidRPr="00A96FF7" w:rsidRDefault="00791C53" w:rsidP="00A96FF7">
            <w:pPr>
              <w:numPr>
                <w:ilvl w:val="0"/>
                <w:numId w:val="67"/>
              </w:numPr>
              <w:spacing w:line="360" w:lineRule="auto"/>
              <w:rPr>
                <w:rFonts w:ascii="Arial" w:hAnsi="Arial" w:cs="Arial"/>
              </w:rPr>
            </w:pPr>
            <w:r w:rsidRPr="00A96FF7">
              <w:rPr>
                <w:rFonts w:ascii="Arial" w:hAnsi="Arial" w:cs="Arial"/>
              </w:rPr>
              <w:t xml:space="preserve">Serious </w:t>
            </w:r>
          </w:p>
        </w:tc>
        <w:tc>
          <w:tcPr>
            <w:tcW w:w="2040" w:type="dxa"/>
          </w:tcPr>
          <w:p w14:paraId="676A639E" w14:textId="77777777" w:rsidR="00791C53" w:rsidRPr="00A96FF7" w:rsidRDefault="00791C53" w:rsidP="00A96FF7">
            <w:pPr>
              <w:spacing w:line="360" w:lineRule="auto"/>
              <w:rPr>
                <w:rFonts w:ascii="Arial" w:hAnsi="Arial" w:cs="Arial"/>
              </w:rPr>
            </w:pPr>
          </w:p>
          <w:p w14:paraId="777C8AD3" w14:textId="77777777" w:rsidR="00791C53" w:rsidRPr="00A96FF7" w:rsidRDefault="00791C53" w:rsidP="00A96FF7">
            <w:pPr>
              <w:numPr>
                <w:ilvl w:val="0"/>
                <w:numId w:val="67"/>
              </w:numPr>
              <w:spacing w:line="360" w:lineRule="auto"/>
              <w:rPr>
                <w:rFonts w:ascii="Arial" w:hAnsi="Arial" w:cs="Arial"/>
              </w:rPr>
            </w:pPr>
            <w:r w:rsidRPr="00A96FF7">
              <w:rPr>
                <w:rFonts w:ascii="Arial" w:hAnsi="Arial" w:cs="Arial"/>
              </w:rPr>
              <w:t>Minor</w:t>
            </w:r>
          </w:p>
        </w:tc>
      </w:tr>
      <w:tr w:rsidR="00791C53" w:rsidRPr="00A96FF7" w14:paraId="48AA8D9D" w14:textId="77777777" w:rsidTr="00DA3882">
        <w:tblPrEx>
          <w:tblCellMar>
            <w:top w:w="0" w:type="dxa"/>
            <w:bottom w:w="0" w:type="dxa"/>
          </w:tblCellMar>
        </w:tblPrEx>
        <w:trPr>
          <w:cantSplit/>
        </w:trPr>
        <w:tc>
          <w:tcPr>
            <w:tcW w:w="3440" w:type="dxa"/>
            <w:gridSpan w:val="2"/>
          </w:tcPr>
          <w:p w14:paraId="4E7F318D" w14:textId="77777777" w:rsidR="00791C53" w:rsidRPr="00CD18EB" w:rsidRDefault="00791C53" w:rsidP="00A96FF7">
            <w:pPr>
              <w:spacing w:line="360" w:lineRule="auto"/>
              <w:rPr>
                <w:rFonts w:ascii="Arial" w:hAnsi="Arial" w:cs="Arial"/>
                <w:b/>
                <w:bCs/>
              </w:rPr>
            </w:pPr>
          </w:p>
          <w:p w14:paraId="009CBCAD" w14:textId="77777777" w:rsidR="00791C53" w:rsidRPr="00CD18EB" w:rsidRDefault="00791C53" w:rsidP="00A96FF7">
            <w:pPr>
              <w:spacing w:line="360" w:lineRule="auto"/>
              <w:rPr>
                <w:rFonts w:ascii="Arial" w:hAnsi="Arial" w:cs="Arial"/>
                <w:b/>
                <w:bCs/>
              </w:rPr>
            </w:pPr>
            <w:r w:rsidRPr="00CD18EB">
              <w:rPr>
                <w:rFonts w:ascii="Arial" w:hAnsi="Arial" w:cs="Arial"/>
                <w:b/>
                <w:bCs/>
              </w:rPr>
              <w:t>Section 9 - Probability of Recurrence</w:t>
            </w:r>
          </w:p>
        </w:tc>
        <w:tc>
          <w:tcPr>
            <w:tcW w:w="2357" w:type="dxa"/>
            <w:gridSpan w:val="2"/>
          </w:tcPr>
          <w:p w14:paraId="17FEF325" w14:textId="77777777" w:rsidR="00791C53" w:rsidRPr="00A96FF7" w:rsidRDefault="00791C53" w:rsidP="00A96FF7">
            <w:pPr>
              <w:spacing w:line="360" w:lineRule="auto"/>
              <w:rPr>
                <w:rFonts w:ascii="Arial" w:hAnsi="Arial" w:cs="Arial"/>
              </w:rPr>
            </w:pPr>
          </w:p>
          <w:p w14:paraId="2AC2920F" w14:textId="77777777" w:rsidR="00791C53" w:rsidRPr="00A96FF7" w:rsidRDefault="00791C53" w:rsidP="00A96FF7">
            <w:pPr>
              <w:numPr>
                <w:ilvl w:val="0"/>
                <w:numId w:val="72"/>
              </w:numPr>
              <w:spacing w:line="360" w:lineRule="auto"/>
              <w:rPr>
                <w:rFonts w:ascii="Arial" w:hAnsi="Arial" w:cs="Arial"/>
              </w:rPr>
            </w:pPr>
            <w:r w:rsidRPr="00A96FF7">
              <w:rPr>
                <w:rFonts w:ascii="Arial" w:hAnsi="Arial" w:cs="Arial"/>
              </w:rPr>
              <w:t>Frequent</w:t>
            </w:r>
          </w:p>
        </w:tc>
        <w:tc>
          <w:tcPr>
            <w:tcW w:w="1910" w:type="dxa"/>
            <w:gridSpan w:val="3"/>
          </w:tcPr>
          <w:p w14:paraId="056A1099" w14:textId="77777777" w:rsidR="00791C53" w:rsidRPr="00A96FF7" w:rsidRDefault="00791C53" w:rsidP="00A96FF7">
            <w:pPr>
              <w:spacing w:line="360" w:lineRule="auto"/>
              <w:rPr>
                <w:rFonts w:ascii="Arial" w:hAnsi="Arial" w:cs="Arial"/>
              </w:rPr>
            </w:pPr>
          </w:p>
          <w:p w14:paraId="510B6FD2" w14:textId="77777777" w:rsidR="00791C53" w:rsidRPr="00A96FF7" w:rsidRDefault="00791C53" w:rsidP="00A96FF7">
            <w:pPr>
              <w:numPr>
                <w:ilvl w:val="0"/>
                <w:numId w:val="67"/>
              </w:numPr>
              <w:spacing w:line="360" w:lineRule="auto"/>
              <w:rPr>
                <w:rFonts w:ascii="Arial" w:hAnsi="Arial" w:cs="Arial"/>
              </w:rPr>
            </w:pPr>
            <w:r w:rsidRPr="00A96FF7">
              <w:rPr>
                <w:rFonts w:ascii="Arial" w:hAnsi="Arial" w:cs="Arial"/>
              </w:rPr>
              <w:t>Occasional</w:t>
            </w:r>
          </w:p>
        </w:tc>
        <w:tc>
          <w:tcPr>
            <w:tcW w:w="2040" w:type="dxa"/>
          </w:tcPr>
          <w:p w14:paraId="3ECDB041" w14:textId="77777777" w:rsidR="00791C53" w:rsidRPr="00A96FF7" w:rsidRDefault="00791C53" w:rsidP="00A96FF7">
            <w:pPr>
              <w:spacing w:line="360" w:lineRule="auto"/>
              <w:rPr>
                <w:rFonts w:ascii="Arial" w:hAnsi="Arial" w:cs="Arial"/>
              </w:rPr>
            </w:pPr>
          </w:p>
          <w:p w14:paraId="73EF916A" w14:textId="77777777" w:rsidR="00791C53" w:rsidRPr="00A96FF7" w:rsidRDefault="00791C53" w:rsidP="00A96FF7">
            <w:pPr>
              <w:numPr>
                <w:ilvl w:val="0"/>
                <w:numId w:val="67"/>
              </w:numPr>
              <w:spacing w:line="360" w:lineRule="auto"/>
              <w:rPr>
                <w:rFonts w:ascii="Arial" w:hAnsi="Arial" w:cs="Arial"/>
              </w:rPr>
            </w:pPr>
            <w:r w:rsidRPr="00A96FF7">
              <w:rPr>
                <w:rFonts w:ascii="Arial" w:hAnsi="Arial" w:cs="Arial"/>
              </w:rPr>
              <w:t xml:space="preserve">Seldom </w:t>
            </w:r>
          </w:p>
        </w:tc>
      </w:tr>
      <w:tr w:rsidR="00791C53" w:rsidRPr="00A96FF7" w14:paraId="0EB7DE5F" w14:textId="77777777" w:rsidTr="00DA3882">
        <w:tblPrEx>
          <w:tblCellMar>
            <w:top w:w="0" w:type="dxa"/>
            <w:bottom w:w="0" w:type="dxa"/>
          </w:tblCellMar>
        </w:tblPrEx>
        <w:trPr>
          <w:cantSplit/>
        </w:trPr>
        <w:tc>
          <w:tcPr>
            <w:tcW w:w="9747" w:type="dxa"/>
            <w:gridSpan w:val="8"/>
          </w:tcPr>
          <w:p w14:paraId="52078E7C" w14:textId="77777777" w:rsidR="00791C53" w:rsidRPr="00A96FF7" w:rsidRDefault="00791C53" w:rsidP="00A96FF7">
            <w:pPr>
              <w:pStyle w:val="Heading2"/>
              <w:spacing w:line="360" w:lineRule="auto"/>
              <w:jc w:val="left"/>
              <w:rPr>
                <w:rFonts w:ascii="Arial" w:hAnsi="Arial" w:cs="Arial"/>
              </w:rPr>
            </w:pPr>
          </w:p>
          <w:p w14:paraId="06F20BB5" w14:textId="77777777" w:rsidR="00791C53" w:rsidRPr="00CD18EB" w:rsidRDefault="00791C53" w:rsidP="00A96FF7">
            <w:pPr>
              <w:pStyle w:val="Heading2"/>
              <w:spacing w:line="360" w:lineRule="auto"/>
              <w:jc w:val="left"/>
              <w:rPr>
                <w:rFonts w:ascii="Arial" w:hAnsi="Arial" w:cs="Arial"/>
              </w:rPr>
            </w:pPr>
            <w:r w:rsidRPr="00CD18EB">
              <w:rPr>
                <w:rFonts w:ascii="Arial" w:hAnsi="Arial" w:cs="Arial"/>
              </w:rPr>
              <w:t>Section 10                                            Prevention</w:t>
            </w:r>
          </w:p>
        </w:tc>
      </w:tr>
      <w:tr w:rsidR="00791C53" w:rsidRPr="00A96FF7" w14:paraId="63F22E7C" w14:textId="77777777" w:rsidTr="00DA3882">
        <w:tblPrEx>
          <w:tblCellMar>
            <w:top w:w="0" w:type="dxa"/>
            <w:bottom w:w="0" w:type="dxa"/>
          </w:tblCellMar>
        </w:tblPrEx>
        <w:trPr>
          <w:cantSplit/>
        </w:trPr>
        <w:tc>
          <w:tcPr>
            <w:tcW w:w="9747" w:type="dxa"/>
            <w:gridSpan w:val="8"/>
            <w:tcBorders>
              <w:bottom w:val="single" w:sz="4" w:space="0" w:color="auto"/>
            </w:tcBorders>
          </w:tcPr>
          <w:p w14:paraId="3EDA9E28" w14:textId="77777777" w:rsidR="00791C53" w:rsidRPr="00A96FF7" w:rsidRDefault="00791C53" w:rsidP="00A96FF7">
            <w:pPr>
              <w:spacing w:line="360" w:lineRule="auto"/>
              <w:rPr>
                <w:rFonts w:ascii="Arial" w:hAnsi="Arial" w:cs="Arial"/>
              </w:rPr>
            </w:pPr>
            <w:r w:rsidRPr="00A96FF7">
              <w:rPr>
                <w:rFonts w:ascii="Arial" w:hAnsi="Arial" w:cs="Arial"/>
              </w:rPr>
              <w:t xml:space="preserve">Action </w:t>
            </w:r>
            <w:proofErr w:type="gramStart"/>
            <w:r w:rsidRPr="00A96FF7">
              <w:rPr>
                <w:rFonts w:ascii="Arial" w:hAnsi="Arial" w:cs="Arial"/>
              </w:rPr>
              <w:t>Plan—What has or</w:t>
            </w:r>
            <w:proofErr w:type="gramEnd"/>
            <w:r w:rsidRPr="00A96FF7">
              <w:rPr>
                <w:rFonts w:ascii="Arial" w:hAnsi="Arial" w:cs="Arial"/>
              </w:rPr>
              <w:t xml:space="preserve"> should be done to prevent similar loss?</w:t>
            </w:r>
          </w:p>
        </w:tc>
      </w:tr>
      <w:tr w:rsidR="00791C53" w:rsidRPr="00A96FF7" w14:paraId="18CA9CD3" w14:textId="77777777" w:rsidTr="00DA3882">
        <w:tblPrEx>
          <w:tblCellMar>
            <w:top w:w="0" w:type="dxa"/>
            <w:bottom w:w="0" w:type="dxa"/>
          </w:tblCellMar>
        </w:tblPrEx>
        <w:trPr>
          <w:cantSplit/>
        </w:trPr>
        <w:tc>
          <w:tcPr>
            <w:tcW w:w="9747" w:type="dxa"/>
            <w:gridSpan w:val="8"/>
            <w:tcBorders>
              <w:top w:val="single" w:sz="4" w:space="0" w:color="auto"/>
              <w:left w:val="single" w:sz="4" w:space="0" w:color="auto"/>
              <w:bottom w:val="single" w:sz="4" w:space="0" w:color="auto"/>
              <w:right w:val="single" w:sz="4" w:space="0" w:color="auto"/>
            </w:tcBorders>
          </w:tcPr>
          <w:p w14:paraId="5CEE2F99" w14:textId="77777777" w:rsidR="00791C53" w:rsidRPr="00A96FF7" w:rsidRDefault="00791C53" w:rsidP="00A96FF7">
            <w:pPr>
              <w:spacing w:line="360" w:lineRule="auto"/>
              <w:rPr>
                <w:rFonts w:ascii="Arial" w:hAnsi="Arial" w:cs="Arial"/>
              </w:rPr>
            </w:pPr>
          </w:p>
          <w:p w14:paraId="38A4F7A5" w14:textId="77777777" w:rsidR="00791C53" w:rsidRPr="00A96FF7" w:rsidRDefault="00791C53" w:rsidP="00A96FF7">
            <w:pPr>
              <w:spacing w:line="360" w:lineRule="auto"/>
              <w:rPr>
                <w:rFonts w:ascii="Arial" w:hAnsi="Arial" w:cs="Arial"/>
              </w:rPr>
            </w:pPr>
          </w:p>
          <w:p w14:paraId="2BBD4078" w14:textId="77777777" w:rsidR="00791C53" w:rsidRPr="00A96FF7" w:rsidRDefault="00791C53" w:rsidP="00A96FF7">
            <w:pPr>
              <w:spacing w:line="360" w:lineRule="auto"/>
              <w:rPr>
                <w:rFonts w:ascii="Arial" w:hAnsi="Arial" w:cs="Arial"/>
              </w:rPr>
            </w:pPr>
          </w:p>
          <w:p w14:paraId="165F1908" w14:textId="77777777" w:rsidR="00791C53" w:rsidRPr="00A96FF7" w:rsidRDefault="00791C53" w:rsidP="00A96FF7">
            <w:pPr>
              <w:spacing w:line="360" w:lineRule="auto"/>
              <w:rPr>
                <w:rFonts w:ascii="Arial" w:hAnsi="Arial" w:cs="Arial"/>
              </w:rPr>
            </w:pPr>
          </w:p>
          <w:p w14:paraId="59500ECA" w14:textId="77777777" w:rsidR="00791C53" w:rsidRPr="00A96FF7" w:rsidRDefault="00791C53" w:rsidP="00A96FF7">
            <w:pPr>
              <w:spacing w:line="360" w:lineRule="auto"/>
              <w:rPr>
                <w:rFonts w:ascii="Arial" w:hAnsi="Arial" w:cs="Arial"/>
              </w:rPr>
            </w:pPr>
          </w:p>
          <w:p w14:paraId="6F542EC7" w14:textId="77777777" w:rsidR="00791C53" w:rsidRPr="00A96FF7" w:rsidRDefault="00791C53" w:rsidP="00A96FF7">
            <w:pPr>
              <w:spacing w:line="360" w:lineRule="auto"/>
              <w:rPr>
                <w:rFonts w:ascii="Arial" w:hAnsi="Arial" w:cs="Arial"/>
              </w:rPr>
            </w:pPr>
          </w:p>
          <w:p w14:paraId="0B936881" w14:textId="77777777" w:rsidR="00791C53" w:rsidRPr="00A96FF7" w:rsidRDefault="00791C53" w:rsidP="00A96FF7">
            <w:pPr>
              <w:spacing w:line="360" w:lineRule="auto"/>
              <w:rPr>
                <w:rFonts w:ascii="Arial" w:hAnsi="Arial" w:cs="Arial"/>
              </w:rPr>
            </w:pPr>
          </w:p>
          <w:p w14:paraId="311CD908" w14:textId="77777777" w:rsidR="00791C53" w:rsidRPr="00A96FF7" w:rsidRDefault="00791C53" w:rsidP="00A96FF7">
            <w:pPr>
              <w:spacing w:line="360" w:lineRule="auto"/>
              <w:rPr>
                <w:rFonts w:ascii="Arial" w:hAnsi="Arial" w:cs="Arial"/>
              </w:rPr>
            </w:pPr>
          </w:p>
          <w:p w14:paraId="3ABEDC47" w14:textId="77777777" w:rsidR="00791C53" w:rsidRPr="00A96FF7" w:rsidRDefault="00791C53" w:rsidP="00A96FF7">
            <w:pPr>
              <w:spacing w:line="360" w:lineRule="auto"/>
              <w:rPr>
                <w:rFonts w:ascii="Arial" w:hAnsi="Arial" w:cs="Arial"/>
              </w:rPr>
            </w:pPr>
          </w:p>
          <w:p w14:paraId="47155780" w14:textId="77777777" w:rsidR="00791C53" w:rsidRPr="00A96FF7" w:rsidRDefault="00791C53" w:rsidP="00A96FF7">
            <w:pPr>
              <w:spacing w:line="360" w:lineRule="auto"/>
              <w:rPr>
                <w:rFonts w:ascii="Arial" w:hAnsi="Arial" w:cs="Arial"/>
              </w:rPr>
            </w:pPr>
            <w:r w:rsidRPr="00A96FF7">
              <w:rPr>
                <w:rFonts w:ascii="Arial" w:hAnsi="Arial" w:cs="Arial"/>
              </w:rPr>
              <w:t>Attach additional information to this report and label as Section 10.1</w:t>
            </w:r>
          </w:p>
        </w:tc>
      </w:tr>
      <w:tr w:rsidR="00791C53" w:rsidRPr="00A96FF7" w14:paraId="066FF870" w14:textId="77777777" w:rsidTr="00DA3882">
        <w:tblPrEx>
          <w:tblCellMar>
            <w:top w:w="0" w:type="dxa"/>
            <w:bottom w:w="0" w:type="dxa"/>
          </w:tblCellMar>
        </w:tblPrEx>
        <w:tc>
          <w:tcPr>
            <w:tcW w:w="1457" w:type="dxa"/>
            <w:tcBorders>
              <w:top w:val="single" w:sz="4" w:space="0" w:color="auto"/>
            </w:tcBorders>
          </w:tcPr>
          <w:p w14:paraId="2FEEFD88" w14:textId="77777777" w:rsidR="00791C53" w:rsidRPr="00A96FF7" w:rsidRDefault="00791C53" w:rsidP="00A96FF7">
            <w:pPr>
              <w:spacing w:line="360" w:lineRule="auto"/>
              <w:rPr>
                <w:rFonts w:ascii="Arial" w:hAnsi="Arial" w:cs="Arial"/>
              </w:rPr>
            </w:pPr>
          </w:p>
        </w:tc>
        <w:tc>
          <w:tcPr>
            <w:tcW w:w="1983" w:type="dxa"/>
            <w:tcBorders>
              <w:top w:val="single" w:sz="4" w:space="0" w:color="auto"/>
            </w:tcBorders>
          </w:tcPr>
          <w:p w14:paraId="7E810AB1" w14:textId="77777777" w:rsidR="00791C53" w:rsidRPr="00A96FF7" w:rsidRDefault="00791C53" w:rsidP="00A96FF7">
            <w:pPr>
              <w:spacing w:line="360" w:lineRule="auto"/>
              <w:rPr>
                <w:rFonts w:ascii="Arial" w:hAnsi="Arial" w:cs="Arial"/>
              </w:rPr>
            </w:pPr>
          </w:p>
        </w:tc>
        <w:tc>
          <w:tcPr>
            <w:tcW w:w="2357" w:type="dxa"/>
            <w:gridSpan w:val="2"/>
            <w:tcBorders>
              <w:top w:val="single" w:sz="4" w:space="0" w:color="auto"/>
            </w:tcBorders>
          </w:tcPr>
          <w:p w14:paraId="378422A9" w14:textId="77777777" w:rsidR="00791C53" w:rsidRPr="00A96FF7" w:rsidRDefault="00791C53" w:rsidP="00A96FF7">
            <w:pPr>
              <w:spacing w:line="360" w:lineRule="auto"/>
              <w:rPr>
                <w:rFonts w:ascii="Arial" w:hAnsi="Arial" w:cs="Arial"/>
              </w:rPr>
            </w:pPr>
          </w:p>
        </w:tc>
        <w:tc>
          <w:tcPr>
            <w:tcW w:w="633" w:type="dxa"/>
            <w:tcBorders>
              <w:top w:val="single" w:sz="4" w:space="0" w:color="auto"/>
            </w:tcBorders>
          </w:tcPr>
          <w:p w14:paraId="633278B2" w14:textId="77777777" w:rsidR="00791C53" w:rsidRPr="00A96FF7" w:rsidRDefault="00791C53" w:rsidP="00A96FF7">
            <w:pPr>
              <w:spacing w:line="360" w:lineRule="auto"/>
              <w:rPr>
                <w:rFonts w:ascii="Arial" w:hAnsi="Arial" w:cs="Arial"/>
              </w:rPr>
            </w:pPr>
          </w:p>
        </w:tc>
        <w:tc>
          <w:tcPr>
            <w:tcW w:w="1277" w:type="dxa"/>
            <w:gridSpan w:val="2"/>
            <w:tcBorders>
              <w:top w:val="single" w:sz="4" w:space="0" w:color="auto"/>
            </w:tcBorders>
          </w:tcPr>
          <w:p w14:paraId="224D338F" w14:textId="77777777" w:rsidR="00791C53" w:rsidRPr="00A96FF7" w:rsidRDefault="00791C53" w:rsidP="00A96FF7">
            <w:pPr>
              <w:spacing w:line="360" w:lineRule="auto"/>
              <w:rPr>
                <w:rFonts w:ascii="Arial" w:hAnsi="Arial" w:cs="Arial"/>
              </w:rPr>
            </w:pPr>
          </w:p>
        </w:tc>
        <w:tc>
          <w:tcPr>
            <w:tcW w:w="2040" w:type="dxa"/>
            <w:tcBorders>
              <w:top w:val="single" w:sz="4" w:space="0" w:color="auto"/>
            </w:tcBorders>
          </w:tcPr>
          <w:p w14:paraId="06BFC833" w14:textId="77777777" w:rsidR="00791C53" w:rsidRPr="00A96FF7" w:rsidRDefault="00791C53" w:rsidP="00A96FF7">
            <w:pPr>
              <w:spacing w:line="360" w:lineRule="auto"/>
              <w:rPr>
                <w:rFonts w:ascii="Arial" w:hAnsi="Arial" w:cs="Arial"/>
              </w:rPr>
            </w:pPr>
          </w:p>
        </w:tc>
      </w:tr>
      <w:tr w:rsidR="00791C53" w:rsidRPr="00A96FF7" w14:paraId="7D74231F" w14:textId="77777777" w:rsidTr="00DA3882">
        <w:tblPrEx>
          <w:tblCellMar>
            <w:top w:w="0" w:type="dxa"/>
            <w:bottom w:w="0" w:type="dxa"/>
          </w:tblCellMar>
        </w:tblPrEx>
        <w:tc>
          <w:tcPr>
            <w:tcW w:w="1457" w:type="dxa"/>
          </w:tcPr>
          <w:p w14:paraId="109AA51A" w14:textId="77777777" w:rsidR="00791C53" w:rsidRPr="00A96FF7" w:rsidRDefault="00791C53" w:rsidP="00A96FF7">
            <w:pPr>
              <w:spacing w:line="360" w:lineRule="auto"/>
              <w:rPr>
                <w:rFonts w:ascii="Arial" w:hAnsi="Arial" w:cs="Arial"/>
              </w:rPr>
            </w:pPr>
            <w:r w:rsidRPr="00A96FF7">
              <w:rPr>
                <w:rFonts w:ascii="Arial" w:hAnsi="Arial" w:cs="Arial"/>
              </w:rPr>
              <w:t xml:space="preserve">Name of Investigator </w:t>
            </w:r>
          </w:p>
        </w:tc>
        <w:tc>
          <w:tcPr>
            <w:tcW w:w="2613" w:type="dxa"/>
            <w:gridSpan w:val="2"/>
            <w:tcBorders>
              <w:bottom w:val="single" w:sz="4" w:space="0" w:color="auto"/>
            </w:tcBorders>
          </w:tcPr>
          <w:p w14:paraId="17BC83B4" w14:textId="77777777" w:rsidR="00791C53" w:rsidRPr="00A96FF7" w:rsidRDefault="00791C53" w:rsidP="00A96FF7">
            <w:pPr>
              <w:spacing w:line="360" w:lineRule="auto"/>
              <w:rPr>
                <w:rFonts w:ascii="Arial" w:hAnsi="Arial" w:cs="Arial"/>
              </w:rPr>
            </w:pPr>
          </w:p>
        </w:tc>
        <w:tc>
          <w:tcPr>
            <w:tcW w:w="1727" w:type="dxa"/>
          </w:tcPr>
          <w:p w14:paraId="36155F24" w14:textId="77777777" w:rsidR="00791C53" w:rsidRPr="00A96FF7" w:rsidRDefault="00791C53" w:rsidP="00A96FF7">
            <w:pPr>
              <w:spacing w:line="360" w:lineRule="auto"/>
              <w:rPr>
                <w:rFonts w:ascii="Arial" w:hAnsi="Arial" w:cs="Arial"/>
              </w:rPr>
            </w:pPr>
            <w:r w:rsidRPr="00A96FF7">
              <w:rPr>
                <w:rFonts w:ascii="Arial" w:hAnsi="Arial" w:cs="Arial"/>
              </w:rPr>
              <w:t>Title</w:t>
            </w:r>
          </w:p>
        </w:tc>
        <w:tc>
          <w:tcPr>
            <w:tcW w:w="957" w:type="dxa"/>
            <w:gridSpan w:val="2"/>
            <w:tcBorders>
              <w:bottom w:val="single" w:sz="4" w:space="0" w:color="auto"/>
            </w:tcBorders>
          </w:tcPr>
          <w:p w14:paraId="6CEFBE3E" w14:textId="77777777" w:rsidR="00791C53" w:rsidRPr="00A96FF7" w:rsidRDefault="00791C53" w:rsidP="00A96FF7">
            <w:pPr>
              <w:spacing w:line="360" w:lineRule="auto"/>
              <w:rPr>
                <w:rFonts w:ascii="Arial" w:hAnsi="Arial" w:cs="Arial"/>
              </w:rPr>
            </w:pPr>
          </w:p>
        </w:tc>
        <w:tc>
          <w:tcPr>
            <w:tcW w:w="953" w:type="dxa"/>
          </w:tcPr>
          <w:p w14:paraId="44624C61" w14:textId="77777777" w:rsidR="00791C53" w:rsidRPr="00A96FF7" w:rsidRDefault="00791C53" w:rsidP="00A96FF7">
            <w:pPr>
              <w:spacing w:line="360" w:lineRule="auto"/>
              <w:rPr>
                <w:rFonts w:ascii="Arial" w:hAnsi="Arial" w:cs="Arial"/>
              </w:rPr>
            </w:pPr>
            <w:r w:rsidRPr="00A96FF7">
              <w:rPr>
                <w:rFonts w:ascii="Arial" w:hAnsi="Arial" w:cs="Arial"/>
              </w:rPr>
              <w:t>Date:</w:t>
            </w:r>
          </w:p>
        </w:tc>
        <w:tc>
          <w:tcPr>
            <w:tcW w:w="2040" w:type="dxa"/>
            <w:tcBorders>
              <w:bottom w:val="single" w:sz="4" w:space="0" w:color="auto"/>
            </w:tcBorders>
          </w:tcPr>
          <w:p w14:paraId="0A1908D2" w14:textId="77777777" w:rsidR="00791C53" w:rsidRPr="00A96FF7" w:rsidRDefault="00791C53" w:rsidP="00A96FF7">
            <w:pPr>
              <w:spacing w:line="360" w:lineRule="auto"/>
              <w:rPr>
                <w:rFonts w:ascii="Arial" w:hAnsi="Arial" w:cs="Arial"/>
              </w:rPr>
            </w:pPr>
          </w:p>
        </w:tc>
      </w:tr>
      <w:tr w:rsidR="00791C53" w:rsidRPr="00A96FF7" w14:paraId="2723DBFF" w14:textId="77777777" w:rsidTr="00DA3882">
        <w:tblPrEx>
          <w:tblCellMar>
            <w:top w:w="0" w:type="dxa"/>
            <w:bottom w:w="0" w:type="dxa"/>
          </w:tblCellMar>
        </w:tblPrEx>
        <w:tc>
          <w:tcPr>
            <w:tcW w:w="1457" w:type="dxa"/>
          </w:tcPr>
          <w:p w14:paraId="6B745D5C" w14:textId="77777777" w:rsidR="00791C53" w:rsidRPr="00A96FF7" w:rsidRDefault="00791C53" w:rsidP="00A96FF7">
            <w:pPr>
              <w:spacing w:line="360" w:lineRule="auto"/>
              <w:rPr>
                <w:rFonts w:ascii="Arial" w:hAnsi="Arial" w:cs="Arial"/>
              </w:rPr>
            </w:pPr>
            <w:r w:rsidRPr="00A96FF7">
              <w:rPr>
                <w:rFonts w:ascii="Arial" w:hAnsi="Arial" w:cs="Arial"/>
              </w:rPr>
              <w:t>Signature</w:t>
            </w:r>
          </w:p>
        </w:tc>
        <w:tc>
          <w:tcPr>
            <w:tcW w:w="2613" w:type="dxa"/>
            <w:gridSpan w:val="2"/>
            <w:tcBorders>
              <w:top w:val="single" w:sz="4" w:space="0" w:color="auto"/>
              <w:bottom w:val="single" w:sz="4" w:space="0" w:color="auto"/>
            </w:tcBorders>
          </w:tcPr>
          <w:p w14:paraId="6A2E916C" w14:textId="77777777" w:rsidR="00791C53" w:rsidRPr="00A96FF7" w:rsidRDefault="00791C53" w:rsidP="00A96FF7">
            <w:pPr>
              <w:spacing w:line="360" w:lineRule="auto"/>
              <w:rPr>
                <w:rFonts w:ascii="Arial" w:hAnsi="Arial" w:cs="Arial"/>
              </w:rPr>
            </w:pPr>
          </w:p>
        </w:tc>
        <w:tc>
          <w:tcPr>
            <w:tcW w:w="1727" w:type="dxa"/>
          </w:tcPr>
          <w:p w14:paraId="178DD7F2" w14:textId="77777777" w:rsidR="00791C53" w:rsidRPr="00A96FF7" w:rsidRDefault="00791C53" w:rsidP="00A96FF7">
            <w:pPr>
              <w:spacing w:line="360" w:lineRule="auto"/>
              <w:rPr>
                <w:rFonts w:ascii="Arial" w:hAnsi="Arial" w:cs="Arial"/>
              </w:rPr>
            </w:pPr>
          </w:p>
        </w:tc>
        <w:tc>
          <w:tcPr>
            <w:tcW w:w="633" w:type="dxa"/>
            <w:tcBorders>
              <w:top w:val="single" w:sz="4" w:space="0" w:color="auto"/>
            </w:tcBorders>
          </w:tcPr>
          <w:p w14:paraId="37A20E1F" w14:textId="77777777" w:rsidR="00791C53" w:rsidRPr="00A96FF7" w:rsidRDefault="00791C53" w:rsidP="00A96FF7">
            <w:pPr>
              <w:spacing w:line="360" w:lineRule="auto"/>
              <w:rPr>
                <w:rFonts w:ascii="Arial" w:hAnsi="Arial" w:cs="Arial"/>
              </w:rPr>
            </w:pPr>
          </w:p>
        </w:tc>
        <w:tc>
          <w:tcPr>
            <w:tcW w:w="1277" w:type="dxa"/>
            <w:gridSpan w:val="2"/>
          </w:tcPr>
          <w:p w14:paraId="5F047F5F" w14:textId="77777777" w:rsidR="00791C53" w:rsidRPr="00A96FF7" w:rsidRDefault="00791C53" w:rsidP="00A96FF7">
            <w:pPr>
              <w:spacing w:line="360" w:lineRule="auto"/>
              <w:rPr>
                <w:rFonts w:ascii="Arial" w:hAnsi="Arial" w:cs="Arial"/>
              </w:rPr>
            </w:pPr>
          </w:p>
        </w:tc>
        <w:tc>
          <w:tcPr>
            <w:tcW w:w="2040" w:type="dxa"/>
            <w:tcBorders>
              <w:top w:val="single" w:sz="4" w:space="0" w:color="auto"/>
            </w:tcBorders>
          </w:tcPr>
          <w:p w14:paraId="4A973D9F" w14:textId="77777777" w:rsidR="00791C53" w:rsidRPr="00A96FF7" w:rsidRDefault="00791C53" w:rsidP="00A96FF7">
            <w:pPr>
              <w:spacing w:line="360" w:lineRule="auto"/>
              <w:rPr>
                <w:rFonts w:ascii="Arial" w:hAnsi="Arial" w:cs="Arial"/>
              </w:rPr>
            </w:pPr>
          </w:p>
        </w:tc>
      </w:tr>
      <w:tr w:rsidR="00791C53" w:rsidRPr="00A96FF7" w14:paraId="60BA08F6" w14:textId="77777777" w:rsidTr="00DA3882">
        <w:tblPrEx>
          <w:tblCellMar>
            <w:top w:w="0" w:type="dxa"/>
            <w:bottom w:w="0" w:type="dxa"/>
          </w:tblCellMar>
        </w:tblPrEx>
        <w:tc>
          <w:tcPr>
            <w:tcW w:w="1457" w:type="dxa"/>
          </w:tcPr>
          <w:p w14:paraId="25BB9A4F" w14:textId="77777777" w:rsidR="00791C53" w:rsidRPr="00A96FF7" w:rsidRDefault="00791C53" w:rsidP="00A96FF7">
            <w:pPr>
              <w:spacing w:line="360" w:lineRule="auto"/>
              <w:rPr>
                <w:rFonts w:ascii="Arial" w:hAnsi="Arial" w:cs="Arial"/>
              </w:rPr>
            </w:pPr>
          </w:p>
          <w:p w14:paraId="291B85EB" w14:textId="77777777" w:rsidR="00791C53" w:rsidRPr="00A96FF7" w:rsidRDefault="00791C53" w:rsidP="00A96FF7">
            <w:pPr>
              <w:spacing w:line="360" w:lineRule="auto"/>
              <w:rPr>
                <w:rFonts w:ascii="Arial" w:hAnsi="Arial" w:cs="Arial"/>
              </w:rPr>
            </w:pPr>
            <w:r w:rsidRPr="00A96FF7">
              <w:rPr>
                <w:rFonts w:ascii="Arial" w:hAnsi="Arial" w:cs="Arial"/>
              </w:rPr>
              <w:t>Reviewed by:</w:t>
            </w:r>
          </w:p>
        </w:tc>
        <w:tc>
          <w:tcPr>
            <w:tcW w:w="2613" w:type="dxa"/>
            <w:gridSpan w:val="2"/>
            <w:tcBorders>
              <w:top w:val="single" w:sz="4" w:space="0" w:color="auto"/>
              <w:bottom w:val="single" w:sz="4" w:space="0" w:color="auto"/>
            </w:tcBorders>
          </w:tcPr>
          <w:p w14:paraId="1FED4B36" w14:textId="77777777" w:rsidR="00791C53" w:rsidRPr="00A96FF7" w:rsidRDefault="00791C53" w:rsidP="00A96FF7">
            <w:pPr>
              <w:spacing w:line="360" w:lineRule="auto"/>
              <w:rPr>
                <w:rFonts w:ascii="Arial" w:hAnsi="Arial" w:cs="Arial"/>
              </w:rPr>
            </w:pPr>
          </w:p>
        </w:tc>
        <w:tc>
          <w:tcPr>
            <w:tcW w:w="1727" w:type="dxa"/>
          </w:tcPr>
          <w:p w14:paraId="6D6B0AFD" w14:textId="77777777" w:rsidR="00791C53" w:rsidRPr="00A96FF7" w:rsidRDefault="00791C53" w:rsidP="00A96FF7">
            <w:pPr>
              <w:spacing w:line="360" w:lineRule="auto"/>
              <w:rPr>
                <w:rFonts w:ascii="Arial" w:hAnsi="Arial" w:cs="Arial"/>
              </w:rPr>
            </w:pPr>
          </w:p>
          <w:p w14:paraId="3E918AD7" w14:textId="77777777" w:rsidR="00791C53" w:rsidRPr="00A96FF7" w:rsidRDefault="00791C53" w:rsidP="00A96FF7">
            <w:pPr>
              <w:spacing w:line="360" w:lineRule="auto"/>
              <w:rPr>
                <w:rFonts w:ascii="Arial" w:hAnsi="Arial" w:cs="Arial"/>
              </w:rPr>
            </w:pPr>
            <w:r w:rsidRPr="00A96FF7">
              <w:rPr>
                <w:rFonts w:ascii="Arial" w:hAnsi="Arial" w:cs="Arial"/>
              </w:rPr>
              <w:t>Title</w:t>
            </w:r>
          </w:p>
        </w:tc>
        <w:tc>
          <w:tcPr>
            <w:tcW w:w="957" w:type="dxa"/>
            <w:gridSpan w:val="2"/>
            <w:tcBorders>
              <w:bottom w:val="single" w:sz="4" w:space="0" w:color="auto"/>
            </w:tcBorders>
          </w:tcPr>
          <w:p w14:paraId="7088288E" w14:textId="77777777" w:rsidR="00791C53" w:rsidRPr="00A96FF7" w:rsidRDefault="00791C53" w:rsidP="00A96FF7">
            <w:pPr>
              <w:spacing w:line="360" w:lineRule="auto"/>
              <w:rPr>
                <w:rFonts w:ascii="Arial" w:hAnsi="Arial" w:cs="Arial"/>
              </w:rPr>
            </w:pPr>
          </w:p>
        </w:tc>
        <w:tc>
          <w:tcPr>
            <w:tcW w:w="953" w:type="dxa"/>
          </w:tcPr>
          <w:p w14:paraId="3288B03F" w14:textId="77777777" w:rsidR="00791C53" w:rsidRPr="00A96FF7" w:rsidRDefault="00791C53" w:rsidP="00A96FF7">
            <w:pPr>
              <w:spacing w:line="360" w:lineRule="auto"/>
              <w:rPr>
                <w:rFonts w:ascii="Arial" w:hAnsi="Arial" w:cs="Arial"/>
              </w:rPr>
            </w:pPr>
          </w:p>
          <w:p w14:paraId="40DE20A7" w14:textId="77777777" w:rsidR="00791C53" w:rsidRPr="00A96FF7" w:rsidRDefault="00791C53" w:rsidP="00A96FF7">
            <w:pPr>
              <w:spacing w:line="360" w:lineRule="auto"/>
              <w:rPr>
                <w:rFonts w:ascii="Arial" w:hAnsi="Arial" w:cs="Arial"/>
              </w:rPr>
            </w:pPr>
            <w:r w:rsidRPr="00A96FF7">
              <w:rPr>
                <w:rFonts w:ascii="Arial" w:hAnsi="Arial" w:cs="Arial"/>
              </w:rPr>
              <w:t>Date</w:t>
            </w:r>
          </w:p>
        </w:tc>
        <w:tc>
          <w:tcPr>
            <w:tcW w:w="2040" w:type="dxa"/>
            <w:tcBorders>
              <w:bottom w:val="single" w:sz="4" w:space="0" w:color="auto"/>
            </w:tcBorders>
          </w:tcPr>
          <w:p w14:paraId="24977040" w14:textId="77777777" w:rsidR="00791C53" w:rsidRPr="00A96FF7" w:rsidRDefault="00791C53" w:rsidP="00A96FF7">
            <w:pPr>
              <w:spacing w:line="360" w:lineRule="auto"/>
              <w:rPr>
                <w:rFonts w:ascii="Arial" w:hAnsi="Arial" w:cs="Arial"/>
              </w:rPr>
            </w:pPr>
          </w:p>
        </w:tc>
      </w:tr>
      <w:tr w:rsidR="00791C53" w:rsidRPr="00A96FF7" w14:paraId="0A337C0F" w14:textId="77777777" w:rsidTr="00DA3882">
        <w:tblPrEx>
          <w:tblCellMar>
            <w:top w:w="0" w:type="dxa"/>
            <w:bottom w:w="0" w:type="dxa"/>
          </w:tblCellMar>
        </w:tblPrEx>
        <w:tc>
          <w:tcPr>
            <w:tcW w:w="1457" w:type="dxa"/>
          </w:tcPr>
          <w:p w14:paraId="5BF6AAAB" w14:textId="77777777" w:rsidR="00791C53" w:rsidRPr="00A96FF7" w:rsidRDefault="00791C53" w:rsidP="00A96FF7">
            <w:pPr>
              <w:spacing w:line="360" w:lineRule="auto"/>
              <w:rPr>
                <w:rFonts w:ascii="Arial" w:hAnsi="Arial" w:cs="Arial"/>
              </w:rPr>
            </w:pPr>
          </w:p>
        </w:tc>
        <w:tc>
          <w:tcPr>
            <w:tcW w:w="2613" w:type="dxa"/>
            <w:gridSpan w:val="2"/>
            <w:tcBorders>
              <w:top w:val="single" w:sz="4" w:space="0" w:color="auto"/>
            </w:tcBorders>
          </w:tcPr>
          <w:p w14:paraId="20FE5224" w14:textId="77777777" w:rsidR="00791C53" w:rsidRPr="00A96FF7" w:rsidRDefault="00791C53" w:rsidP="00A96FF7">
            <w:pPr>
              <w:spacing w:line="360" w:lineRule="auto"/>
              <w:rPr>
                <w:rFonts w:ascii="Arial" w:hAnsi="Arial" w:cs="Arial"/>
              </w:rPr>
            </w:pPr>
          </w:p>
        </w:tc>
        <w:tc>
          <w:tcPr>
            <w:tcW w:w="1727" w:type="dxa"/>
          </w:tcPr>
          <w:p w14:paraId="57A1F7C2" w14:textId="77777777" w:rsidR="00791C53" w:rsidRPr="00A96FF7" w:rsidRDefault="00791C53" w:rsidP="00A96FF7">
            <w:pPr>
              <w:spacing w:line="360" w:lineRule="auto"/>
              <w:rPr>
                <w:rFonts w:ascii="Arial" w:hAnsi="Arial" w:cs="Arial"/>
              </w:rPr>
            </w:pPr>
          </w:p>
        </w:tc>
        <w:tc>
          <w:tcPr>
            <w:tcW w:w="957" w:type="dxa"/>
            <w:gridSpan w:val="2"/>
            <w:tcBorders>
              <w:top w:val="single" w:sz="4" w:space="0" w:color="auto"/>
            </w:tcBorders>
          </w:tcPr>
          <w:p w14:paraId="7BAAAEA8" w14:textId="77777777" w:rsidR="00791C53" w:rsidRPr="00A96FF7" w:rsidRDefault="00791C53" w:rsidP="00A96FF7">
            <w:pPr>
              <w:spacing w:line="360" w:lineRule="auto"/>
              <w:rPr>
                <w:rFonts w:ascii="Arial" w:hAnsi="Arial" w:cs="Arial"/>
              </w:rPr>
            </w:pPr>
          </w:p>
        </w:tc>
        <w:tc>
          <w:tcPr>
            <w:tcW w:w="953" w:type="dxa"/>
          </w:tcPr>
          <w:p w14:paraId="5DFB536C" w14:textId="77777777" w:rsidR="00791C53" w:rsidRPr="00A96FF7" w:rsidRDefault="00791C53" w:rsidP="00A96FF7">
            <w:pPr>
              <w:spacing w:line="360" w:lineRule="auto"/>
              <w:rPr>
                <w:rFonts w:ascii="Arial" w:hAnsi="Arial" w:cs="Arial"/>
              </w:rPr>
            </w:pPr>
          </w:p>
        </w:tc>
        <w:tc>
          <w:tcPr>
            <w:tcW w:w="2040" w:type="dxa"/>
            <w:tcBorders>
              <w:top w:val="single" w:sz="4" w:space="0" w:color="auto"/>
            </w:tcBorders>
          </w:tcPr>
          <w:p w14:paraId="0DBC41C3" w14:textId="77777777" w:rsidR="00791C53" w:rsidRPr="00A96FF7" w:rsidRDefault="00791C53" w:rsidP="00A96FF7">
            <w:pPr>
              <w:spacing w:line="360" w:lineRule="auto"/>
              <w:rPr>
                <w:rFonts w:ascii="Arial" w:hAnsi="Arial" w:cs="Arial"/>
              </w:rPr>
            </w:pPr>
          </w:p>
        </w:tc>
      </w:tr>
      <w:tr w:rsidR="00791C53" w:rsidRPr="00A96FF7" w14:paraId="7F434EB3" w14:textId="77777777" w:rsidTr="00DA3882">
        <w:tblPrEx>
          <w:tblCellMar>
            <w:top w:w="0" w:type="dxa"/>
            <w:bottom w:w="0" w:type="dxa"/>
          </w:tblCellMar>
        </w:tblPrEx>
        <w:trPr>
          <w:cantSplit/>
        </w:trPr>
        <w:tc>
          <w:tcPr>
            <w:tcW w:w="1457" w:type="dxa"/>
          </w:tcPr>
          <w:p w14:paraId="742AF0FC" w14:textId="77777777" w:rsidR="00791C53" w:rsidRPr="00A96FF7" w:rsidRDefault="00791C53" w:rsidP="00A96FF7">
            <w:pPr>
              <w:spacing w:line="360" w:lineRule="auto"/>
              <w:rPr>
                <w:rFonts w:ascii="Arial" w:hAnsi="Arial" w:cs="Arial"/>
              </w:rPr>
            </w:pPr>
            <w:r w:rsidRPr="00A96FF7">
              <w:rPr>
                <w:rFonts w:ascii="Arial" w:hAnsi="Arial" w:cs="Arial"/>
              </w:rPr>
              <w:t>Copies to:</w:t>
            </w:r>
          </w:p>
        </w:tc>
        <w:tc>
          <w:tcPr>
            <w:tcW w:w="1983" w:type="dxa"/>
          </w:tcPr>
          <w:p w14:paraId="2E6BF3D3" w14:textId="77777777" w:rsidR="00791C53" w:rsidRPr="00A96FF7" w:rsidRDefault="00791C53" w:rsidP="00A96FF7">
            <w:pPr>
              <w:numPr>
                <w:ilvl w:val="0"/>
                <w:numId w:val="68"/>
              </w:numPr>
              <w:spacing w:line="360" w:lineRule="auto"/>
              <w:rPr>
                <w:rFonts w:ascii="Arial" w:hAnsi="Arial" w:cs="Arial"/>
              </w:rPr>
            </w:pPr>
            <w:r w:rsidRPr="00A96FF7">
              <w:rPr>
                <w:rFonts w:ascii="Arial" w:hAnsi="Arial" w:cs="Arial"/>
              </w:rPr>
              <w:t>Owner</w:t>
            </w:r>
          </w:p>
        </w:tc>
        <w:tc>
          <w:tcPr>
            <w:tcW w:w="2990" w:type="dxa"/>
            <w:gridSpan w:val="3"/>
          </w:tcPr>
          <w:p w14:paraId="7E75BE4A" w14:textId="77777777" w:rsidR="00791C53" w:rsidRPr="00A96FF7" w:rsidRDefault="00791C53" w:rsidP="00A96FF7">
            <w:pPr>
              <w:numPr>
                <w:ilvl w:val="0"/>
                <w:numId w:val="68"/>
              </w:numPr>
              <w:spacing w:line="360" w:lineRule="auto"/>
              <w:rPr>
                <w:rFonts w:ascii="Arial" w:hAnsi="Arial" w:cs="Arial"/>
              </w:rPr>
            </w:pPr>
            <w:r w:rsidRPr="00A96FF7">
              <w:rPr>
                <w:rFonts w:ascii="Arial" w:hAnsi="Arial" w:cs="Arial"/>
              </w:rPr>
              <w:t>JHSC/ Safety rep.</w:t>
            </w:r>
          </w:p>
        </w:tc>
        <w:tc>
          <w:tcPr>
            <w:tcW w:w="3317" w:type="dxa"/>
            <w:gridSpan w:val="3"/>
          </w:tcPr>
          <w:p w14:paraId="06121885" w14:textId="77777777" w:rsidR="00791C53" w:rsidRPr="00A96FF7" w:rsidRDefault="00791C53" w:rsidP="00A96FF7">
            <w:pPr>
              <w:numPr>
                <w:ilvl w:val="0"/>
                <w:numId w:val="69"/>
              </w:numPr>
              <w:spacing w:line="360" w:lineRule="auto"/>
              <w:rPr>
                <w:rFonts w:ascii="Arial" w:hAnsi="Arial" w:cs="Arial"/>
              </w:rPr>
            </w:pPr>
            <w:r w:rsidRPr="00A96FF7">
              <w:rPr>
                <w:rFonts w:ascii="Arial" w:hAnsi="Arial" w:cs="Arial"/>
              </w:rPr>
              <w:t>Supervisor</w:t>
            </w:r>
          </w:p>
        </w:tc>
      </w:tr>
      <w:tr w:rsidR="00791C53" w:rsidRPr="00A96FF7" w14:paraId="631B1C30" w14:textId="77777777" w:rsidTr="00DA3882">
        <w:tblPrEx>
          <w:tblCellMar>
            <w:top w:w="0" w:type="dxa"/>
            <w:bottom w:w="0" w:type="dxa"/>
          </w:tblCellMar>
        </w:tblPrEx>
        <w:trPr>
          <w:cantSplit/>
        </w:trPr>
        <w:tc>
          <w:tcPr>
            <w:tcW w:w="1457" w:type="dxa"/>
          </w:tcPr>
          <w:p w14:paraId="542F258F" w14:textId="77777777" w:rsidR="00791C53" w:rsidRPr="00A96FF7" w:rsidRDefault="00791C53" w:rsidP="00A96FF7">
            <w:pPr>
              <w:spacing w:line="360" w:lineRule="auto"/>
              <w:rPr>
                <w:rFonts w:ascii="Arial" w:hAnsi="Arial" w:cs="Arial"/>
              </w:rPr>
            </w:pPr>
          </w:p>
        </w:tc>
        <w:tc>
          <w:tcPr>
            <w:tcW w:w="1983" w:type="dxa"/>
          </w:tcPr>
          <w:p w14:paraId="2FC0B498" w14:textId="77777777" w:rsidR="00791C53" w:rsidRPr="00A96FF7" w:rsidRDefault="00791C53" w:rsidP="00A96FF7">
            <w:pPr>
              <w:spacing w:line="360" w:lineRule="auto"/>
              <w:rPr>
                <w:rFonts w:ascii="Arial" w:hAnsi="Arial" w:cs="Arial"/>
              </w:rPr>
            </w:pPr>
          </w:p>
        </w:tc>
        <w:tc>
          <w:tcPr>
            <w:tcW w:w="2990" w:type="dxa"/>
            <w:gridSpan w:val="3"/>
          </w:tcPr>
          <w:p w14:paraId="0EDCF64D" w14:textId="77777777" w:rsidR="00791C53" w:rsidRPr="00A96FF7" w:rsidRDefault="00791C53" w:rsidP="00A96FF7">
            <w:pPr>
              <w:numPr>
                <w:ilvl w:val="0"/>
                <w:numId w:val="68"/>
              </w:numPr>
              <w:spacing w:line="360" w:lineRule="auto"/>
              <w:rPr>
                <w:rFonts w:ascii="Arial" w:hAnsi="Arial" w:cs="Arial"/>
              </w:rPr>
            </w:pPr>
            <w:r w:rsidRPr="00A96FF7">
              <w:rPr>
                <w:rFonts w:ascii="Arial" w:hAnsi="Arial" w:cs="Arial"/>
              </w:rPr>
              <w:t>Injured worker.</w:t>
            </w:r>
          </w:p>
        </w:tc>
        <w:tc>
          <w:tcPr>
            <w:tcW w:w="3317" w:type="dxa"/>
            <w:gridSpan w:val="3"/>
          </w:tcPr>
          <w:p w14:paraId="4DE19B99" w14:textId="77777777" w:rsidR="00791C53" w:rsidRPr="00A96FF7" w:rsidRDefault="00791C53" w:rsidP="00A96FF7">
            <w:pPr>
              <w:numPr>
                <w:ilvl w:val="0"/>
                <w:numId w:val="69"/>
              </w:numPr>
              <w:spacing w:line="360" w:lineRule="auto"/>
              <w:rPr>
                <w:rFonts w:ascii="Arial" w:hAnsi="Arial" w:cs="Arial"/>
              </w:rPr>
            </w:pPr>
            <w:r w:rsidRPr="00A96FF7">
              <w:rPr>
                <w:rFonts w:ascii="Arial" w:hAnsi="Arial" w:cs="Arial"/>
              </w:rPr>
              <w:t>Health &amp; Safety notice board</w:t>
            </w:r>
          </w:p>
        </w:tc>
      </w:tr>
      <w:tr w:rsidR="00791C53" w:rsidRPr="00A96FF7" w14:paraId="2768BD41" w14:textId="77777777" w:rsidTr="00DA3882">
        <w:tblPrEx>
          <w:tblCellMar>
            <w:top w:w="0" w:type="dxa"/>
            <w:bottom w:w="0" w:type="dxa"/>
          </w:tblCellMar>
        </w:tblPrEx>
        <w:trPr>
          <w:cantSplit/>
        </w:trPr>
        <w:tc>
          <w:tcPr>
            <w:tcW w:w="9747" w:type="dxa"/>
            <w:gridSpan w:val="8"/>
          </w:tcPr>
          <w:p w14:paraId="221554F3" w14:textId="77777777" w:rsidR="00791C53" w:rsidRPr="00A96FF7" w:rsidRDefault="00791C53" w:rsidP="00A96FF7">
            <w:pPr>
              <w:spacing w:line="360" w:lineRule="auto"/>
              <w:rPr>
                <w:rFonts w:ascii="Arial" w:hAnsi="Arial" w:cs="Arial"/>
              </w:rPr>
            </w:pPr>
          </w:p>
        </w:tc>
      </w:tr>
    </w:tbl>
    <w:p w14:paraId="78312B52" w14:textId="77777777" w:rsidR="00791C53" w:rsidRPr="00A96FF7" w:rsidRDefault="00791C53" w:rsidP="00A96FF7">
      <w:pPr>
        <w:pStyle w:val="xl32"/>
        <w:pBdr>
          <w:left w:val="none" w:sz="0" w:space="0" w:color="auto"/>
        </w:pBdr>
        <w:spacing w:before="0" w:beforeAutospacing="0" w:after="0" w:afterAutospacing="0" w:line="360" w:lineRule="auto"/>
        <w:rPr>
          <w:rFonts w:cs="Arial"/>
        </w:rPr>
      </w:pPr>
      <w:r w:rsidRPr="00A96FF7">
        <w:rPr>
          <w:rFonts w:cs="Arial"/>
        </w:rPr>
        <w:br w:type="page"/>
      </w:r>
    </w:p>
    <w:tbl>
      <w:tblPr>
        <w:tblW w:w="0" w:type="auto"/>
        <w:tblLook w:val="0000" w:firstRow="0" w:lastRow="0" w:firstColumn="0" w:lastColumn="0" w:noHBand="0" w:noVBand="0"/>
      </w:tblPr>
      <w:tblGrid>
        <w:gridCol w:w="1336"/>
        <w:gridCol w:w="2192"/>
        <w:gridCol w:w="3060"/>
        <w:gridCol w:w="2880"/>
      </w:tblGrid>
      <w:tr w:rsidR="00791C53" w:rsidRPr="00A96FF7" w14:paraId="721126C8" w14:textId="77777777">
        <w:tblPrEx>
          <w:tblCellMar>
            <w:top w:w="0" w:type="dxa"/>
            <w:bottom w:w="0" w:type="dxa"/>
          </w:tblCellMar>
        </w:tblPrEx>
        <w:trPr>
          <w:cantSplit/>
        </w:trPr>
        <w:tc>
          <w:tcPr>
            <w:tcW w:w="9468" w:type="dxa"/>
            <w:gridSpan w:val="4"/>
          </w:tcPr>
          <w:p w14:paraId="1157D849" w14:textId="77777777" w:rsidR="00791C53" w:rsidRPr="00CD18EB" w:rsidRDefault="00791C53" w:rsidP="00A96FF7">
            <w:pPr>
              <w:spacing w:line="360" w:lineRule="auto"/>
              <w:rPr>
                <w:rFonts w:ascii="Arial" w:hAnsi="Arial" w:cs="Arial"/>
                <w:b/>
                <w:bCs/>
              </w:rPr>
            </w:pPr>
            <w:r w:rsidRPr="00CD18EB">
              <w:rPr>
                <w:rFonts w:ascii="Arial" w:hAnsi="Arial" w:cs="Arial"/>
                <w:b/>
                <w:bCs/>
              </w:rPr>
              <w:t>Section 11</w:t>
            </w:r>
            <w:proofErr w:type="gramStart"/>
            <w:r w:rsidRPr="00CD18EB">
              <w:rPr>
                <w:rFonts w:ascii="Arial" w:hAnsi="Arial" w:cs="Arial"/>
                <w:b/>
                <w:bCs/>
              </w:rPr>
              <w:t>-  Witness</w:t>
            </w:r>
            <w:proofErr w:type="gramEnd"/>
            <w:r w:rsidRPr="00CD18EB">
              <w:rPr>
                <w:rFonts w:ascii="Arial" w:hAnsi="Arial" w:cs="Arial"/>
                <w:b/>
                <w:bCs/>
              </w:rPr>
              <w:t xml:space="preserve"> Statements:</w:t>
            </w:r>
          </w:p>
        </w:tc>
      </w:tr>
      <w:tr w:rsidR="00791C53" w:rsidRPr="00A96FF7" w14:paraId="23B19579" w14:textId="77777777">
        <w:tblPrEx>
          <w:tblCellMar>
            <w:top w:w="0" w:type="dxa"/>
            <w:bottom w:w="0" w:type="dxa"/>
          </w:tblCellMar>
        </w:tblPrEx>
        <w:trPr>
          <w:cantSplit/>
        </w:trPr>
        <w:tc>
          <w:tcPr>
            <w:tcW w:w="1336" w:type="dxa"/>
          </w:tcPr>
          <w:p w14:paraId="1709C4B0" w14:textId="77777777" w:rsidR="00791C53" w:rsidRPr="00A96FF7" w:rsidRDefault="00791C53" w:rsidP="00A96FF7">
            <w:pPr>
              <w:spacing w:line="360" w:lineRule="auto"/>
              <w:rPr>
                <w:rFonts w:ascii="Arial" w:hAnsi="Arial" w:cs="Arial"/>
              </w:rPr>
            </w:pPr>
          </w:p>
          <w:p w14:paraId="6CCB5B7E" w14:textId="77777777" w:rsidR="00791C53" w:rsidRPr="00A96FF7" w:rsidRDefault="00791C53" w:rsidP="00A96FF7">
            <w:pPr>
              <w:spacing w:line="360" w:lineRule="auto"/>
              <w:rPr>
                <w:rFonts w:ascii="Arial" w:hAnsi="Arial" w:cs="Arial"/>
              </w:rPr>
            </w:pPr>
            <w:r w:rsidRPr="00A96FF7">
              <w:rPr>
                <w:rFonts w:ascii="Arial" w:hAnsi="Arial" w:cs="Arial"/>
              </w:rPr>
              <w:t>Witness Name:</w:t>
            </w:r>
          </w:p>
        </w:tc>
        <w:tc>
          <w:tcPr>
            <w:tcW w:w="2192" w:type="dxa"/>
            <w:tcBorders>
              <w:bottom w:val="single" w:sz="4" w:space="0" w:color="auto"/>
            </w:tcBorders>
          </w:tcPr>
          <w:p w14:paraId="5081DC85" w14:textId="77777777" w:rsidR="00791C53" w:rsidRPr="00A96FF7" w:rsidRDefault="00791C53" w:rsidP="00A96FF7">
            <w:pPr>
              <w:spacing w:line="360" w:lineRule="auto"/>
              <w:rPr>
                <w:rFonts w:ascii="Arial" w:hAnsi="Arial" w:cs="Arial"/>
              </w:rPr>
            </w:pPr>
          </w:p>
        </w:tc>
        <w:tc>
          <w:tcPr>
            <w:tcW w:w="3060" w:type="dxa"/>
          </w:tcPr>
          <w:p w14:paraId="20F5BBF3" w14:textId="77777777" w:rsidR="00791C53" w:rsidRPr="00A96FF7" w:rsidRDefault="00791C53" w:rsidP="00A96FF7">
            <w:pPr>
              <w:spacing w:line="360" w:lineRule="auto"/>
              <w:rPr>
                <w:rFonts w:ascii="Arial" w:hAnsi="Arial" w:cs="Arial"/>
              </w:rPr>
            </w:pPr>
          </w:p>
          <w:p w14:paraId="0E3826C2" w14:textId="77777777" w:rsidR="00791C53" w:rsidRPr="00A96FF7" w:rsidRDefault="00791C53" w:rsidP="00A96FF7">
            <w:pPr>
              <w:spacing w:line="360" w:lineRule="auto"/>
              <w:rPr>
                <w:rFonts w:ascii="Arial" w:hAnsi="Arial" w:cs="Arial"/>
              </w:rPr>
            </w:pPr>
            <w:r w:rsidRPr="00A96FF7">
              <w:rPr>
                <w:rFonts w:ascii="Arial" w:hAnsi="Arial" w:cs="Arial"/>
              </w:rPr>
              <w:t>Location at time of incident/ accident</w:t>
            </w:r>
          </w:p>
        </w:tc>
        <w:tc>
          <w:tcPr>
            <w:tcW w:w="2880" w:type="dxa"/>
            <w:tcBorders>
              <w:bottom w:val="single" w:sz="4" w:space="0" w:color="auto"/>
            </w:tcBorders>
          </w:tcPr>
          <w:p w14:paraId="1B338CE9" w14:textId="77777777" w:rsidR="00791C53" w:rsidRPr="00A96FF7" w:rsidRDefault="00791C53" w:rsidP="00A96FF7">
            <w:pPr>
              <w:spacing w:line="360" w:lineRule="auto"/>
              <w:rPr>
                <w:rFonts w:ascii="Arial" w:hAnsi="Arial" w:cs="Arial"/>
              </w:rPr>
            </w:pPr>
          </w:p>
        </w:tc>
      </w:tr>
      <w:tr w:rsidR="00791C53" w:rsidRPr="00A96FF7" w14:paraId="5B144C6E" w14:textId="77777777">
        <w:tblPrEx>
          <w:tblCellMar>
            <w:top w:w="0" w:type="dxa"/>
            <w:bottom w:w="0" w:type="dxa"/>
          </w:tblCellMar>
        </w:tblPrEx>
        <w:trPr>
          <w:cantSplit/>
        </w:trPr>
        <w:tc>
          <w:tcPr>
            <w:tcW w:w="3528" w:type="dxa"/>
            <w:gridSpan w:val="2"/>
          </w:tcPr>
          <w:p w14:paraId="6EBFF9BA" w14:textId="77777777" w:rsidR="00791C53" w:rsidRPr="00A96FF7" w:rsidRDefault="00791C53" w:rsidP="00A96FF7">
            <w:pPr>
              <w:spacing w:line="360" w:lineRule="auto"/>
              <w:rPr>
                <w:rFonts w:ascii="Arial" w:hAnsi="Arial" w:cs="Arial"/>
              </w:rPr>
            </w:pPr>
          </w:p>
          <w:p w14:paraId="55DC4C4E" w14:textId="77777777" w:rsidR="00791C53" w:rsidRPr="00A96FF7" w:rsidRDefault="00791C53" w:rsidP="00A96FF7">
            <w:pPr>
              <w:spacing w:line="360" w:lineRule="auto"/>
              <w:rPr>
                <w:rFonts w:ascii="Arial" w:hAnsi="Arial" w:cs="Arial"/>
              </w:rPr>
            </w:pPr>
            <w:r w:rsidRPr="00A96FF7">
              <w:rPr>
                <w:rFonts w:ascii="Arial" w:hAnsi="Arial" w:cs="Arial"/>
              </w:rPr>
              <w:t>Activity at the time of the incident/ accident</w:t>
            </w:r>
          </w:p>
        </w:tc>
        <w:tc>
          <w:tcPr>
            <w:tcW w:w="5940" w:type="dxa"/>
            <w:gridSpan w:val="2"/>
            <w:tcBorders>
              <w:bottom w:val="single" w:sz="4" w:space="0" w:color="auto"/>
            </w:tcBorders>
          </w:tcPr>
          <w:p w14:paraId="7F68305D" w14:textId="77777777" w:rsidR="00791C53" w:rsidRPr="00A96FF7" w:rsidRDefault="00791C53" w:rsidP="00A96FF7">
            <w:pPr>
              <w:spacing w:line="360" w:lineRule="auto"/>
              <w:rPr>
                <w:rFonts w:ascii="Arial" w:hAnsi="Arial" w:cs="Arial"/>
              </w:rPr>
            </w:pPr>
          </w:p>
        </w:tc>
      </w:tr>
      <w:tr w:rsidR="00791C53" w:rsidRPr="00A96FF7" w14:paraId="01D6D268" w14:textId="77777777">
        <w:tblPrEx>
          <w:tblCellMar>
            <w:top w:w="0" w:type="dxa"/>
            <w:bottom w:w="0" w:type="dxa"/>
          </w:tblCellMar>
        </w:tblPrEx>
        <w:trPr>
          <w:cantSplit/>
        </w:trPr>
        <w:tc>
          <w:tcPr>
            <w:tcW w:w="9468" w:type="dxa"/>
            <w:gridSpan w:val="4"/>
            <w:tcBorders>
              <w:bottom w:val="single" w:sz="4" w:space="0" w:color="auto"/>
            </w:tcBorders>
          </w:tcPr>
          <w:p w14:paraId="34C5007D" w14:textId="77777777" w:rsidR="00791C53" w:rsidRPr="00A96FF7" w:rsidRDefault="00791C53" w:rsidP="00A96FF7">
            <w:pPr>
              <w:spacing w:line="360" w:lineRule="auto"/>
              <w:rPr>
                <w:rFonts w:ascii="Arial" w:hAnsi="Arial" w:cs="Arial"/>
              </w:rPr>
            </w:pPr>
          </w:p>
          <w:p w14:paraId="04B07DCD" w14:textId="77777777" w:rsidR="00791C53" w:rsidRPr="00A96FF7" w:rsidRDefault="00DA3882" w:rsidP="00A96FF7">
            <w:pPr>
              <w:spacing w:line="360" w:lineRule="auto"/>
              <w:rPr>
                <w:rFonts w:ascii="Arial" w:hAnsi="Arial" w:cs="Arial"/>
              </w:rPr>
            </w:pPr>
            <w:r>
              <w:rPr>
                <w:rFonts w:ascii="Arial" w:hAnsi="Arial" w:cs="Arial"/>
              </w:rPr>
              <w:t xml:space="preserve">In their </w:t>
            </w:r>
            <w:r w:rsidR="00791C53" w:rsidRPr="00A96FF7">
              <w:rPr>
                <w:rFonts w:ascii="Arial" w:hAnsi="Arial" w:cs="Arial"/>
              </w:rPr>
              <w:t xml:space="preserve">own words, describe what you saw, heard. </w:t>
            </w:r>
          </w:p>
        </w:tc>
      </w:tr>
      <w:tr w:rsidR="00791C53" w:rsidRPr="00A96FF7" w14:paraId="7E25D8AF" w14:textId="77777777">
        <w:tblPrEx>
          <w:tblCellMar>
            <w:top w:w="0" w:type="dxa"/>
            <w:bottom w:w="0" w:type="dxa"/>
          </w:tblCellMar>
        </w:tblPrEx>
        <w:trPr>
          <w:cantSplit/>
        </w:trPr>
        <w:tc>
          <w:tcPr>
            <w:tcW w:w="9468" w:type="dxa"/>
            <w:gridSpan w:val="4"/>
            <w:tcBorders>
              <w:top w:val="single" w:sz="4" w:space="0" w:color="auto"/>
              <w:left w:val="single" w:sz="4" w:space="0" w:color="auto"/>
              <w:bottom w:val="single" w:sz="4" w:space="0" w:color="auto"/>
              <w:right w:val="single" w:sz="4" w:space="0" w:color="auto"/>
            </w:tcBorders>
          </w:tcPr>
          <w:p w14:paraId="29528459" w14:textId="77777777" w:rsidR="00791C53" w:rsidRPr="00A96FF7" w:rsidRDefault="00791C53" w:rsidP="00A96FF7">
            <w:pPr>
              <w:spacing w:line="360" w:lineRule="auto"/>
              <w:rPr>
                <w:rFonts w:ascii="Arial" w:hAnsi="Arial" w:cs="Arial"/>
              </w:rPr>
            </w:pPr>
          </w:p>
          <w:p w14:paraId="5DAC1663" w14:textId="77777777" w:rsidR="00791C53" w:rsidRPr="00A96FF7" w:rsidRDefault="00791C53" w:rsidP="00A96FF7">
            <w:pPr>
              <w:spacing w:line="360" w:lineRule="auto"/>
              <w:rPr>
                <w:rFonts w:ascii="Arial" w:hAnsi="Arial" w:cs="Arial"/>
              </w:rPr>
            </w:pPr>
          </w:p>
          <w:p w14:paraId="2DE3AC75" w14:textId="77777777" w:rsidR="00791C53" w:rsidRPr="00A96FF7" w:rsidRDefault="00791C53" w:rsidP="00A96FF7">
            <w:pPr>
              <w:spacing w:line="360" w:lineRule="auto"/>
              <w:rPr>
                <w:rFonts w:ascii="Arial" w:hAnsi="Arial" w:cs="Arial"/>
              </w:rPr>
            </w:pPr>
          </w:p>
          <w:p w14:paraId="125BCBD7" w14:textId="77777777" w:rsidR="00791C53" w:rsidRPr="00A96FF7" w:rsidRDefault="00791C53" w:rsidP="00A96FF7">
            <w:pPr>
              <w:spacing w:line="360" w:lineRule="auto"/>
              <w:rPr>
                <w:rFonts w:ascii="Arial" w:hAnsi="Arial" w:cs="Arial"/>
              </w:rPr>
            </w:pPr>
          </w:p>
          <w:p w14:paraId="66A7A795" w14:textId="77777777" w:rsidR="00791C53" w:rsidRPr="00A96FF7" w:rsidRDefault="00791C53" w:rsidP="00A96FF7">
            <w:pPr>
              <w:spacing w:line="360" w:lineRule="auto"/>
              <w:rPr>
                <w:rFonts w:ascii="Arial" w:hAnsi="Arial" w:cs="Arial"/>
              </w:rPr>
            </w:pPr>
          </w:p>
          <w:p w14:paraId="48D4ECF9" w14:textId="77777777" w:rsidR="00791C53" w:rsidRPr="00A96FF7" w:rsidRDefault="00791C53" w:rsidP="00A96FF7">
            <w:pPr>
              <w:spacing w:line="360" w:lineRule="auto"/>
              <w:rPr>
                <w:rFonts w:ascii="Arial" w:hAnsi="Arial" w:cs="Arial"/>
              </w:rPr>
            </w:pPr>
          </w:p>
          <w:p w14:paraId="2B93F13D" w14:textId="77777777" w:rsidR="00791C53" w:rsidRPr="00A96FF7" w:rsidRDefault="00791C53" w:rsidP="00A96FF7">
            <w:pPr>
              <w:spacing w:line="360" w:lineRule="auto"/>
              <w:rPr>
                <w:rFonts w:ascii="Arial" w:hAnsi="Arial" w:cs="Arial"/>
              </w:rPr>
            </w:pPr>
          </w:p>
          <w:p w14:paraId="659A7066" w14:textId="77777777" w:rsidR="00791C53" w:rsidRPr="00A96FF7" w:rsidRDefault="00791C53" w:rsidP="00A96FF7">
            <w:pPr>
              <w:spacing w:line="360" w:lineRule="auto"/>
              <w:rPr>
                <w:rFonts w:ascii="Arial" w:hAnsi="Arial" w:cs="Arial"/>
              </w:rPr>
            </w:pPr>
          </w:p>
          <w:p w14:paraId="70D6DE94" w14:textId="77777777" w:rsidR="00791C53" w:rsidRPr="00A96FF7" w:rsidRDefault="00791C53" w:rsidP="00A96FF7">
            <w:pPr>
              <w:spacing w:line="360" w:lineRule="auto"/>
              <w:rPr>
                <w:rFonts w:ascii="Arial" w:hAnsi="Arial" w:cs="Arial"/>
              </w:rPr>
            </w:pPr>
          </w:p>
        </w:tc>
      </w:tr>
      <w:tr w:rsidR="00791C53" w:rsidRPr="00A96FF7" w14:paraId="51780A86" w14:textId="77777777">
        <w:tblPrEx>
          <w:tblCellMar>
            <w:top w:w="0" w:type="dxa"/>
            <w:bottom w:w="0" w:type="dxa"/>
          </w:tblCellMar>
        </w:tblPrEx>
        <w:trPr>
          <w:cantSplit/>
        </w:trPr>
        <w:tc>
          <w:tcPr>
            <w:tcW w:w="1336" w:type="dxa"/>
          </w:tcPr>
          <w:p w14:paraId="0CF6BAC5" w14:textId="77777777" w:rsidR="00791C53" w:rsidRPr="00A96FF7" w:rsidRDefault="00791C53" w:rsidP="00A96FF7">
            <w:pPr>
              <w:spacing w:line="360" w:lineRule="auto"/>
              <w:rPr>
                <w:rFonts w:ascii="Arial" w:hAnsi="Arial" w:cs="Arial"/>
              </w:rPr>
            </w:pPr>
          </w:p>
          <w:p w14:paraId="7067E185" w14:textId="77777777" w:rsidR="00791C53" w:rsidRPr="00A96FF7" w:rsidRDefault="00791C53" w:rsidP="00A96FF7">
            <w:pPr>
              <w:spacing w:line="360" w:lineRule="auto"/>
              <w:rPr>
                <w:rFonts w:ascii="Arial" w:hAnsi="Arial" w:cs="Arial"/>
              </w:rPr>
            </w:pPr>
            <w:r w:rsidRPr="00A96FF7">
              <w:rPr>
                <w:rFonts w:ascii="Arial" w:hAnsi="Arial" w:cs="Arial"/>
              </w:rPr>
              <w:t>Witness Name:</w:t>
            </w:r>
          </w:p>
        </w:tc>
        <w:tc>
          <w:tcPr>
            <w:tcW w:w="2192" w:type="dxa"/>
            <w:tcBorders>
              <w:bottom w:val="single" w:sz="4" w:space="0" w:color="auto"/>
            </w:tcBorders>
          </w:tcPr>
          <w:p w14:paraId="5C438FDE" w14:textId="77777777" w:rsidR="00791C53" w:rsidRPr="00A96FF7" w:rsidRDefault="00791C53" w:rsidP="00A96FF7">
            <w:pPr>
              <w:spacing w:line="360" w:lineRule="auto"/>
              <w:rPr>
                <w:rFonts w:ascii="Arial" w:hAnsi="Arial" w:cs="Arial"/>
              </w:rPr>
            </w:pPr>
          </w:p>
        </w:tc>
        <w:tc>
          <w:tcPr>
            <w:tcW w:w="3060" w:type="dxa"/>
          </w:tcPr>
          <w:p w14:paraId="26F32EDC" w14:textId="77777777" w:rsidR="00791C53" w:rsidRPr="00A96FF7" w:rsidRDefault="00791C53" w:rsidP="00A96FF7">
            <w:pPr>
              <w:spacing w:line="360" w:lineRule="auto"/>
              <w:rPr>
                <w:rFonts w:ascii="Arial" w:hAnsi="Arial" w:cs="Arial"/>
              </w:rPr>
            </w:pPr>
          </w:p>
          <w:p w14:paraId="5A598763" w14:textId="77777777" w:rsidR="00791C53" w:rsidRPr="00A96FF7" w:rsidRDefault="00791C53" w:rsidP="00A96FF7">
            <w:pPr>
              <w:spacing w:line="360" w:lineRule="auto"/>
              <w:rPr>
                <w:rFonts w:ascii="Arial" w:hAnsi="Arial" w:cs="Arial"/>
              </w:rPr>
            </w:pPr>
            <w:r w:rsidRPr="00A96FF7">
              <w:rPr>
                <w:rFonts w:ascii="Arial" w:hAnsi="Arial" w:cs="Arial"/>
              </w:rPr>
              <w:t>Location at time of incident/ accident</w:t>
            </w:r>
          </w:p>
        </w:tc>
        <w:tc>
          <w:tcPr>
            <w:tcW w:w="2880" w:type="dxa"/>
            <w:tcBorders>
              <w:bottom w:val="single" w:sz="4" w:space="0" w:color="auto"/>
            </w:tcBorders>
          </w:tcPr>
          <w:p w14:paraId="37ABB629" w14:textId="77777777" w:rsidR="00791C53" w:rsidRPr="00A96FF7" w:rsidRDefault="00791C53" w:rsidP="00A96FF7">
            <w:pPr>
              <w:spacing w:line="360" w:lineRule="auto"/>
              <w:rPr>
                <w:rFonts w:ascii="Arial" w:hAnsi="Arial" w:cs="Arial"/>
              </w:rPr>
            </w:pPr>
          </w:p>
        </w:tc>
      </w:tr>
      <w:tr w:rsidR="00791C53" w:rsidRPr="00A96FF7" w14:paraId="41C6F984" w14:textId="77777777">
        <w:tblPrEx>
          <w:tblCellMar>
            <w:top w:w="0" w:type="dxa"/>
            <w:bottom w:w="0" w:type="dxa"/>
          </w:tblCellMar>
        </w:tblPrEx>
        <w:trPr>
          <w:cantSplit/>
        </w:trPr>
        <w:tc>
          <w:tcPr>
            <w:tcW w:w="3528" w:type="dxa"/>
            <w:gridSpan w:val="2"/>
          </w:tcPr>
          <w:p w14:paraId="0538A966" w14:textId="77777777" w:rsidR="00791C53" w:rsidRPr="00A96FF7" w:rsidRDefault="00791C53" w:rsidP="00A96FF7">
            <w:pPr>
              <w:spacing w:line="360" w:lineRule="auto"/>
              <w:rPr>
                <w:rFonts w:ascii="Arial" w:hAnsi="Arial" w:cs="Arial"/>
              </w:rPr>
            </w:pPr>
          </w:p>
          <w:p w14:paraId="69C7650D" w14:textId="77777777" w:rsidR="00791C53" w:rsidRPr="00A96FF7" w:rsidRDefault="00791C53" w:rsidP="00A96FF7">
            <w:pPr>
              <w:spacing w:line="360" w:lineRule="auto"/>
              <w:rPr>
                <w:rFonts w:ascii="Arial" w:hAnsi="Arial" w:cs="Arial"/>
              </w:rPr>
            </w:pPr>
            <w:r w:rsidRPr="00A96FF7">
              <w:rPr>
                <w:rFonts w:ascii="Arial" w:hAnsi="Arial" w:cs="Arial"/>
              </w:rPr>
              <w:t>Activity at the time of the incident/ accident</w:t>
            </w:r>
          </w:p>
        </w:tc>
        <w:tc>
          <w:tcPr>
            <w:tcW w:w="5940" w:type="dxa"/>
            <w:gridSpan w:val="2"/>
            <w:tcBorders>
              <w:bottom w:val="single" w:sz="4" w:space="0" w:color="auto"/>
            </w:tcBorders>
          </w:tcPr>
          <w:p w14:paraId="217C8A01" w14:textId="77777777" w:rsidR="00791C53" w:rsidRPr="00A96FF7" w:rsidRDefault="00791C53" w:rsidP="00A96FF7">
            <w:pPr>
              <w:spacing w:line="360" w:lineRule="auto"/>
              <w:rPr>
                <w:rFonts w:ascii="Arial" w:hAnsi="Arial" w:cs="Arial"/>
              </w:rPr>
            </w:pPr>
          </w:p>
        </w:tc>
      </w:tr>
      <w:tr w:rsidR="00791C53" w:rsidRPr="00A96FF7" w14:paraId="53C76883" w14:textId="77777777">
        <w:tblPrEx>
          <w:tblCellMar>
            <w:top w:w="0" w:type="dxa"/>
            <w:bottom w:w="0" w:type="dxa"/>
          </w:tblCellMar>
        </w:tblPrEx>
        <w:trPr>
          <w:cantSplit/>
        </w:trPr>
        <w:tc>
          <w:tcPr>
            <w:tcW w:w="9468" w:type="dxa"/>
            <w:gridSpan w:val="4"/>
            <w:tcBorders>
              <w:bottom w:val="single" w:sz="4" w:space="0" w:color="auto"/>
            </w:tcBorders>
          </w:tcPr>
          <w:p w14:paraId="095F1CCA" w14:textId="77777777" w:rsidR="00791C53" w:rsidRPr="00A96FF7" w:rsidRDefault="00791C53" w:rsidP="00A96FF7">
            <w:pPr>
              <w:spacing w:line="360" w:lineRule="auto"/>
              <w:rPr>
                <w:rFonts w:ascii="Arial" w:hAnsi="Arial" w:cs="Arial"/>
              </w:rPr>
            </w:pPr>
          </w:p>
          <w:p w14:paraId="20E03113" w14:textId="77777777" w:rsidR="00791C53" w:rsidRPr="00A96FF7" w:rsidRDefault="00DA3882" w:rsidP="00A96FF7">
            <w:pPr>
              <w:spacing w:line="360" w:lineRule="auto"/>
              <w:rPr>
                <w:rFonts w:ascii="Arial" w:hAnsi="Arial" w:cs="Arial"/>
              </w:rPr>
            </w:pPr>
            <w:r>
              <w:rPr>
                <w:rFonts w:ascii="Arial" w:hAnsi="Arial" w:cs="Arial"/>
              </w:rPr>
              <w:t xml:space="preserve">In their </w:t>
            </w:r>
            <w:r w:rsidR="00791C53" w:rsidRPr="00A96FF7">
              <w:rPr>
                <w:rFonts w:ascii="Arial" w:hAnsi="Arial" w:cs="Arial"/>
              </w:rPr>
              <w:t xml:space="preserve">own words, describe what you saw, heard. </w:t>
            </w:r>
          </w:p>
        </w:tc>
      </w:tr>
      <w:tr w:rsidR="00791C53" w:rsidRPr="00A96FF7" w14:paraId="4A5A41DD" w14:textId="77777777">
        <w:tblPrEx>
          <w:tblCellMar>
            <w:top w:w="0" w:type="dxa"/>
            <w:bottom w:w="0" w:type="dxa"/>
          </w:tblCellMar>
        </w:tblPrEx>
        <w:trPr>
          <w:cantSplit/>
        </w:trPr>
        <w:tc>
          <w:tcPr>
            <w:tcW w:w="9468" w:type="dxa"/>
            <w:gridSpan w:val="4"/>
            <w:tcBorders>
              <w:top w:val="single" w:sz="4" w:space="0" w:color="auto"/>
              <w:left w:val="single" w:sz="4" w:space="0" w:color="auto"/>
              <w:bottom w:val="single" w:sz="4" w:space="0" w:color="auto"/>
              <w:right w:val="single" w:sz="4" w:space="0" w:color="auto"/>
            </w:tcBorders>
          </w:tcPr>
          <w:p w14:paraId="240155CA" w14:textId="77777777" w:rsidR="00791C53" w:rsidRPr="00A96FF7" w:rsidRDefault="00791C53" w:rsidP="00A96FF7">
            <w:pPr>
              <w:spacing w:line="360" w:lineRule="auto"/>
              <w:rPr>
                <w:rFonts w:ascii="Arial" w:hAnsi="Arial" w:cs="Arial"/>
              </w:rPr>
            </w:pPr>
          </w:p>
          <w:p w14:paraId="6244E4F2" w14:textId="77777777" w:rsidR="00791C53" w:rsidRPr="00A96FF7" w:rsidRDefault="00791C53" w:rsidP="00A96FF7">
            <w:pPr>
              <w:spacing w:line="360" w:lineRule="auto"/>
              <w:rPr>
                <w:rFonts w:ascii="Arial" w:hAnsi="Arial" w:cs="Arial"/>
              </w:rPr>
            </w:pPr>
          </w:p>
          <w:p w14:paraId="08100B75" w14:textId="77777777" w:rsidR="00791C53" w:rsidRPr="00A96FF7" w:rsidRDefault="00791C53" w:rsidP="00A96FF7">
            <w:pPr>
              <w:spacing w:line="360" w:lineRule="auto"/>
              <w:rPr>
                <w:rFonts w:ascii="Arial" w:hAnsi="Arial" w:cs="Arial"/>
              </w:rPr>
            </w:pPr>
          </w:p>
          <w:p w14:paraId="6A943E6D" w14:textId="77777777" w:rsidR="00791C53" w:rsidRPr="00A96FF7" w:rsidRDefault="00791C53" w:rsidP="00A96FF7">
            <w:pPr>
              <w:spacing w:line="360" w:lineRule="auto"/>
              <w:rPr>
                <w:rFonts w:ascii="Arial" w:hAnsi="Arial" w:cs="Arial"/>
              </w:rPr>
            </w:pPr>
          </w:p>
          <w:p w14:paraId="542BBAE8" w14:textId="77777777" w:rsidR="00791C53" w:rsidRPr="00A96FF7" w:rsidRDefault="00791C53" w:rsidP="00A96FF7">
            <w:pPr>
              <w:spacing w:line="360" w:lineRule="auto"/>
              <w:rPr>
                <w:rFonts w:ascii="Arial" w:hAnsi="Arial" w:cs="Arial"/>
              </w:rPr>
            </w:pPr>
          </w:p>
          <w:p w14:paraId="2CAE31EC" w14:textId="77777777" w:rsidR="00791C53" w:rsidRPr="00A96FF7" w:rsidRDefault="00791C53" w:rsidP="00A96FF7">
            <w:pPr>
              <w:spacing w:line="360" w:lineRule="auto"/>
              <w:rPr>
                <w:rFonts w:ascii="Arial" w:hAnsi="Arial" w:cs="Arial"/>
              </w:rPr>
            </w:pPr>
          </w:p>
          <w:p w14:paraId="31BDE3D5" w14:textId="77777777" w:rsidR="00791C53" w:rsidRPr="00A96FF7" w:rsidRDefault="00791C53" w:rsidP="00A96FF7">
            <w:pPr>
              <w:spacing w:line="360" w:lineRule="auto"/>
              <w:rPr>
                <w:rFonts w:ascii="Arial" w:hAnsi="Arial" w:cs="Arial"/>
              </w:rPr>
            </w:pPr>
          </w:p>
          <w:p w14:paraId="5CDA2597" w14:textId="77777777" w:rsidR="00791C53" w:rsidRPr="00A96FF7" w:rsidRDefault="00791C53" w:rsidP="00A96FF7">
            <w:pPr>
              <w:spacing w:line="360" w:lineRule="auto"/>
              <w:rPr>
                <w:rFonts w:ascii="Arial" w:hAnsi="Arial" w:cs="Arial"/>
              </w:rPr>
            </w:pPr>
          </w:p>
          <w:p w14:paraId="37E0E913" w14:textId="77777777" w:rsidR="00791C53" w:rsidRPr="00A96FF7" w:rsidRDefault="00791C53" w:rsidP="00A96FF7">
            <w:pPr>
              <w:spacing w:line="360" w:lineRule="auto"/>
              <w:rPr>
                <w:rFonts w:ascii="Arial" w:hAnsi="Arial" w:cs="Arial"/>
              </w:rPr>
            </w:pPr>
          </w:p>
        </w:tc>
      </w:tr>
      <w:tr w:rsidR="00791C53" w:rsidRPr="00A96FF7" w14:paraId="038BC473" w14:textId="77777777">
        <w:tblPrEx>
          <w:tblCellMar>
            <w:top w:w="0" w:type="dxa"/>
            <w:bottom w:w="0" w:type="dxa"/>
          </w:tblCellMar>
        </w:tblPrEx>
        <w:trPr>
          <w:cantSplit/>
        </w:trPr>
        <w:tc>
          <w:tcPr>
            <w:tcW w:w="1336" w:type="dxa"/>
          </w:tcPr>
          <w:p w14:paraId="039D8B76" w14:textId="77777777" w:rsidR="00791C53" w:rsidRPr="00A96FF7" w:rsidRDefault="00791C53" w:rsidP="00A96FF7">
            <w:pPr>
              <w:spacing w:line="360" w:lineRule="auto"/>
              <w:rPr>
                <w:rFonts w:ascii="Arial" w:hAnsi="Arial" w:cs="Arial"/>
              </w:rPr>
            </w:pPr>
          </w:p>
          <w:p w14:paraId="4DFBEEFB" w14:textId="77777777" w:rsidR="00791C53" w:rsidRPr="00A96FF7" w:rsidRDefault="00791C53" w:rsidP="00A96FF7">
            <w:pPr>
              <w:spacing w:line="360" w:lineRule="auto"/>
              <w:rPr>
                <w:rFonts w:ascii="Arial" w:hAnsi="Arial" w:cs="Arial"/>
              </w:rPr>
            </w:pPr>
            <w:r w:rsidRPr="00A96FF7">
              <w:rPr>
                <w:rFonts w:ascii="Arial" w:hAnsi="Arial" w:cs="Arial"/>
              </w:rPr>
              <w:t>Witness Name:</w:t>
            </w:r>
          </w:p>
        </w:tc>
        <w:tc>
          <w:tcPr>
            <w:tcW w:w="2192" w:type="dxa"/>
            <w:tcBorders>
              <w:bottom w:val="single" w:sz="4" w:space="0" w:color="auto"/>
            </w:tcBorders>
          </w:tcPr>
          <w:p w14:paraId="550BE71A" w14:textId="77777777" w:rsidR="00791C53" w:rsidRPr="00A96FF7" w:rsidRDefault="00791C53" w:rsidP="00A96FF7">
            <w:pPr>
              <w:spacing w:line="360" w:lineRule="auto"/>
              <w:rPr>
                <w:rFonts w:ascii="Arial" w:hAnsi="Arial" w:cs="Arial"/>
              </w:rPr>
            </w:pPr>
          </w:p>
        </w:tc>
        <w:tc>
          <w:tcPr>
            <w:tcW w:w="3060" w:type="dxa"/>
          </w:tcPr>
          <w:p w14:paraId="44ADBB11" w14:textId="77777777" w:rsidR="00791C53" w:rsidRPr="00A96FF7" w:rsidRDefault="00791C53" w:rsidP="00A96FF7">
            <w:pPr>
              <w:spacing w:line="360" w:lineRule="auto"/>
              <w:rPr>
                <w:rFonts w:ascii="Arial" w:hAnsi="Arial" w:cs="Arial"/>
              </w:rPr>
            </w:pPr>
          </w:p>
          <w:p w14:paraId="57EE6739" w14:textId="77777777" w:rsidR="00791C53" w:rsidRPr="00A96FF7" w:rsidRDefault="00791C53" w:rsidP="00A96FF7">
            <w:pPr>
              <w:spacing w:line="360" w:lineRule="auto"/>
              <w:rPr>
                <w:rFonts w:ascii="Arial" w:hAnsi="Arial" w:cs="Arial"/>
              </w:rPr>
            </w:pPr>
            <w:r w:rsidRPr="00A96FF7">
              <w:rPr>
                <w:rFonts w:ascii="Arial" w:hAnsi="Arial" w:cs="Arial"/>
              </w:rPr>
              <w:t>Location at time of incident/ accident</w:t>
            </w:r>
          </w:p>
        </w:tc>
        <w:tc>
          <w:tcPr>
            <w:tcW w:w="2880" w:type="dxa"/>
            <w:tcBorders>
              <w:bottom w:val="single" w:sz="4" w:space="0" w:color="auto"/>
            </w:tcBorders>
          </w:tcPr>
          <w:p w14:paraId="6FFACCB2" w14:textId="77777777" w:rsidR="00791C53" w:rsidRPr="00A96FF7" w:rsidRDefault="00791C53" w:rsidP="00A96FF7">
            <w:pPr>
              <w:spacing w:line="360" w:lineRule="auto"/>
              <w:rPr>
                <w:rFonts w:ascii="Arial" w:hAnsi="Arial" w:cs="Arial"/>
              </w:rPr>
            </w:pPr>
          </w:p>
        </w:tc>
      </w:tr>
      <w:tr w:rsidR="00791C53" w:rsidRPr="00A96FF7" w14:paraId="16F2FB2C" w14:textId="77777777">
        <w:tblPrEx>
          <w:tblCellMar>
            <w:top w:w="0" w:type="dxa"/>
            <w:bottom w:w="0" w:type="dxa"/>
          </w:tblCellMar>
        </w:tblPrEx>
        <w:trPr>
          <w:cantSplit/>
        </w:trPr>
        <w:tc>
          <w:tcPr>
            <w:tcW w:w="3528" w:type="dxa"/>
            <w:gridSpan w:val="2"/>
          </w:tcPr>
          <w:p w14:paraId="23FC25F4" w14:textId="77777777" w:rsidR="00791C53" w:rsidRPr="00A96FF7" w:rsidRDefault="00791C53" w:rsidP="00A96FF7">
            <w:pPr>
              <w:spacing w:line="360" w:lineRule="auto"/>
              <w:rPr>
                <w:rFonts w:ascii="Arial" w:hAnsi="Arial" w:cs="Arial"/>
              </w:rPr>
            </w:pPr>
          </w:p>
          <w:p w14:paraId="1B48C1A2" w14:textId="77777777" w:rsidR="00791C53" w:rsidRPr="00A96FF7" w:rsidRDefault="00791C53" w:rsidP="00A96FF7">
            <w:pPr>
              <w:spacing w:line="360" w:lineRule="auto"/>
              <w:rPr>
                <w:rFonts w:ascii="Arial" w:hAnsi="Arial" w:cs="Arial"/>
              </w:rPr>
            </w:pPr>
            <w:r w:rsidRPr="00A96FF7">
              <w:rPr>
                <w:rFonts w:ascii="Arial" w:hAnsi="Arial" w:cs="Arial"/>
              </w:rPr>
              <w:t>Activity at the time of the incident/ accident</w:t>
            </w:r>
          </w:p>
        </w:tc>
        <w:tc>
          <w:tcPr>
            <w:tcW w:w="5940" w:type="dxa"/>
            <w:gridSpan w:val="2"/>
            <w:tcBorders>
              <w:bottom w:val="single" w:sz="4" w:space="0" w:color="auto"/>
            </w:tcBorders>
          </w:tcPr>
          <w:p w14:paraId="51391BF9" w14:textId="77777777" w:rsidR="00791C53" w:rsidRPr="00A96FF7" w:rsidRDefault="00791C53" w:rsidP="00A96FF7">
            <w:pPr>
              <w:spacing w:line="360" w:lineRule="auto"/>
              <w:rPr>
                <w:rFonts w:ascii="Arial" w:hAnsi="Arial" w:cs="Arial"/>
              </w:rPr>
            </w:pPr>
          </w:p>
        </w:tc>
      </w:tr>
      <w:tr w:rsidR="00791C53" w:rsidRPr="00A96FF7" w14:paraId="77C74F27" w14:textId="77777777">
        <w:tblPrEx>
          <w:tblCellMar>
            <w:top w:w="0" w:type="dxa"/>
            <w:bottom w:w="0" w:type="dxa"/>
          </w:tblCellMar>
        </w:tblPrEx>
        <w:trPr>
          <w:cantSplit/>
        </w:trPr>
        <w:tc>
          <w:tcPr>
            <w:tcW w:w="9468" w:type="dxa"/>
            <w:gridSpan w:val="4"/>
            <w:tcBorders>
              <w:bottom w:val="single" w:sz="4" w:space="0" w:color="auto"/>
            </w:tcBorders>
          </w:tcPr>
          <w:p w14:paraId="029A870D" w14:textId="77777777" w:rsidR="00791C53" w:rsidRPr="00A96FF7" w:rsidRDefault="00791C53" w:rsidP="00A96FF7">
            <w:pPr>
              <w:spacing w:line="360" w:lineRule="auto"/>
              <w:rPr>
                <w:rFonts w:ascii="Arial" w:hAnsi="Arial" w:cs="Arial"/>
              </w:rPr>
            </w:pPr>
          </w:p>
          <w:p w14:paraId="7D3BBCCF" w14:textId="77777777" w:rsidR="00791C53" w:rsidRPr="00A96FF7" w:rsidRDefault="001416A0" w:rsidP="00A96FF7">
            <w:pPr>
              <w:spacing w:line="360" w:lineRule="auto"/>
              <w:rPr>
                <w:rFonts w:ascii="Arial" w:hAnsi="Arial" w:cs="Arial"/>
              </w:rPr>
            </w:pPr>
            <w:r>
              <w:rPr>
                <w:rFonts w:ascii="Arial" w:hAnsi="Arial" w:cs="Arial"/>
              </w:rPr>
              <w:t xml:space="preserve">In their </w:t>
            </w:r>
            <w:r w:rsidR="00791C53" w:rsidRPr="00A96FF7">
              <w:rPr>
                <w:rFonts w:ascii="Arial" w:hAnsi="Arial" w:cs="Arial"/>
              </w:rPr>
              <w:t xml:space="preserve">own words, describe what you saw, heard. </w:t>
            </w:r>
          </w:p>
        </w:tc>
      </w:tr>
      <w:tr w:rsidR="00791C53" w:rsidRPr="00A96FF7" w14:paraId="7B9AB7F8" w14:textId="77777777">
        <w:tblPrEx>
          <w:tblCellMar>
            <w:top w:w="0" w:type="dxa"/>
            <w:bottom w:w="0" w:type="dxa"/>
          </w:tblCellMar>
        </w:tblPrEx>
        <w:trPr>
          <w:cantSplit/>
        </w:trPr>
        <w:tc>
          <w:tcPr>
            <w:tcW w:w="9468" w:type="dxa"/>
            <w:gridSpan w:val="4"/>
            <w:tcBorders>
              <w:top w:val="single" w:sz="4" w:space="0" w:color="auto"/>
              <w:left w:val="single" w:sz="4" w:space="0" w:color="auto"/>
              <w:bottom w:val="single" w:sz="4" w:space="0" w:color="auto"/>
              <w:right w:val="single" w:sz="4" w:space="0" w:color="auto"/>
            </w:tcBorders>
          </w:tcPr>
          <w:p w14:paraId="343488F9" w14:textId="77777777" w:rsidR="00791C53" w:rsidRPr="00A96FF7" w:rsidRDefault="00791C53" w:rsidP="00A96FF7">
            <w:pPr>
              <w:spacing w:line="360" w:lineRule="auto"/>
              <w:rPr>
                <w:rFonts w:ascii="Arial" w:hAnsi="Arial" w:cs="Arial"/>
              </w:rPr>
            </w:pPr>
          </w:p>
          <w:p w14:paraId="5E779165" w14:textId="77777777" w:rsidR="00791C53" w:rsidRPr="00A96FF7" w:rsidRDefault="00791C53" w:rsidP="00A96FF7">
            <w:pPr>
              <w:spacing w:line="360" w:lineRule="auto"/>
              <w:rPr>
                <w:rFonts w:ascii="Arial" w:hAnsi="Arial" w:cs="Arial"/>
              </w:rPr>
            </w:pPr>
          </w:p>
          <w:p w14:paraId="2C11C0D6" w14:textId="77777777" w:rsidR="00791C53" w:rsidRPr="00A96FF7" w:rsidRDefault="00791C53" w:rsidP="00A96FF7">
            <w:pPr>
              <w:spacing w:line="360" w:lineRule="auto"/>
              <w:rPr>
                <w:rFonts w:ascii="Arial" w:hAnsi="Arial" w:cs="Arial"/>
              </w:rPr>
            </w:pPr>
          </w:p>
          <w:p w14:paraId="401F8FDC" w14:textId="77777777" w:rsidR="00791C53" w:rsidRPr="00A96FF7" w:rsidRDefault="00791C53" w:rsidP="00A96FF7">
            <w:pPr>
              <w:spacing w:line="360" w:lineRule="auto"/>
              <w:rPr>
                <w:rFonts w:ascii="Arial" w:hAnsi="Arial" w:cs="Arial"/>
              </w:rPr>
            </w:pPr>
          </w:p>
          <w:p w14:paraId="15DEB4A7" w14:textId="77777777" w:rsidR="00791C53" w:rsidRPr="00A96FF7" w:rsidRDefault="00791C53" w:rsidP="00A96FF7">
            <w:pPr>
              <w:spacing w:line="360" w:lineRule="auto"/>
              <w:rPr>
                <w:rFonts w:ascii="Arial" w:hAnsi="Arial" w:cs="Arial"/>
              </w:rPr>
            </w:pPr>
          </w:p>
          <w:p w14:paraId="1BC53A52" w14:textId="77777777" w:rsidR="00791C53" w:rsidRPr="00A96FF7" w:rsidRDefault="00791C53" w:rsidP="00A96FF7">
            <w:pPr>
              <w:spacing w:line="360" w:lineRule="auto"/>
              <w:rPr>
                <w:rFonts w:ascii="Arial" w:hAnsi="Arial" w:cs="Arial"/>
              </w:rPr>
            </w:pPr>
          </w:p>
          <w:p w14:paraId="785B127C" w14:textId="77777777" w:rsidR="00791C53" w:rsidRPr="00A96FF7" w:rsidRDefault="00791C53" w:rsidP="00A96FF7">
            <w:pPr>
              <w:spacing w:line="360" w:lineRule="auto"/>
              <w:rPr>
                <w:rFonts w:ascii="Arial" w:hAnsi="Arial" w:cs="Arial"/>
              </w:rPr>
            </w:pPr>
          </w:p>
          <w:p w14:paraId="58E10FD0" w14:textId="77777777" w:rsidR="00791C53" w:rsidRPr="00A96FF7" w:rsidRDefault="00791C53" w:rsidP="00A96FF7">
            <w:pPr>
              <w:spacing w:line="360" w:lineRule="auto"/>
              <w:rPr>
                <w:rFonts w:ascii="Arial" w:hAnsi="Arial" w:cs="Arial"/>
              </w:rPr>
            </w:pPr>
          </w:p>
          <w:p w14:paraId="4D2886A3" w14:textId="77777777" w:rsidR="00791C53" w:rsidRPr="00A96FF7" w:rsidRDefault="00791C53" w:rsidP="00A96FF7">
            <w:pPr>
              <w:spacing w:line="360" w:lineRule="auto"/>
              <w:rPr>
                <w:rFonts w:ascii="Arial" w:hAnsi="Arial" w:cs="Arial"/>
              </w:rPr>
            </w:pPr>
          </w:p>
          <w:p w14:paraId="26C20085" w14:textId="77777777" w:rsidR="00791C53" w:rsidRPr="00A96FF7" w:rsidRDefault="00791C53" w:rsidP="00A96FF7">
            <w:pPr>
              <w:spacing w:line="360" w:lineRule="auto"/>
              <w:rPr>
                <w:rFonts w:ascii="Arial" w:hAnsi="Arial" w:cs="Arial"/>
              </w:rPr>
            </w:pPr>
          </w:p>
        </w:tc>
      </w:tr>
    </w:tbl>
    <w:p w14:paraId="79909422" w14:textId="77777777" w:rsidR="00791C53" w:rsidRPr="00A96FF7" w:rsidRDefault="00791C53" w:rsidP="00A96FF7">
      <w:pPr>
        <w:pStyle w:val="Heading8"/>
        <w:spacing w:line="360" w:lineRule="auto"/>
        <w:jc w:val="center"/>
        <w:rPr>
          <w:rFonts w:ascii="Arial" w:hAnsi="Arial" w:cs="Arial"/>
        </w:rPr>
      </w:pPr>
      <w:r w:rsidRPr="00A96FF7">
        <w:rPr>
          <w:rFonts w:ascii="Arial" w:hAnsi="Arial" w:cs="Arial"/>
        </w:rPr>
        <w:br w:type="page"/>
      </w:r>
    </w:p>
    <w:p w14:paraId="3A8FE40C" w14:textId="77777777" w:rsidR="00791C53" w:rsidRPr="00A96FF7" w:rsidRDefault="00791C53" w:rsidP="00A96FF7">
      <w:pPr>
        <w:pStyle w:val="Heading8"/>
        <w:spacing w:line="360" w:lineRule="auto"/>
        <w:jc w:val="center"/>
        <w:rPr>
          <w:rFonts w:ascii="Arial" w:hAnsi="Arial" w:cs="Arial"/>
        </w:rPr>
      </w:pPr>
    </w:p>
    <w:p w14:paraId="3D2C7867" w14:textId="77777777" w:rsidR="00791C53" w:rsidRPr="00CD18EB" w:rsidRDefault="00791C53" w:rsidP="00A96FF7">
      <w:pPr>
        <w:pStyle w:val="Heading8"/>
        <w:spacing w:line="360" w:lineRule="auto"/>
        <w:jc w:val="center"/>
        <w:rPr>
          <w:rFonts w:ascii="Arial" w:hAnsi="Arial" w:cs="Arial"/>
        </w:rPr>
      </w:pPr>
      <w:r w:rsidRPr="00CD18EB">
        <w:rPr>
          <w:rFonts w:ascii="Arial" w:hAnsi="Arial" w:cs="Arial"/>
        </w:rPr>
        <w:t>CRITICAL INJURY CHECK LIST</w:t>
      </w:r>
    </w:p>
    <w:p w14:paraId="6E13CB4D" w14:textId="77777777" w:rsidR="00791C53" w:rsidRPr="00A96FF7" w:rsidRDefault="00791C53" w:rsidP="00A96FF7">
      <w:pPr>
        <w:spacing w:line="360" w:lineRule="auto"/>
        <w:rPr>
          <w:rFonts w:ascii="Arial" w:hAnsi="Arial" w:cs="Arial"/>
        </w:rPr>
      </w:pPr>
    </w:p>
    <w:p w14:paraId="086B388B" w14:textId="77777777" w:rsidR="00791C53" w:rsidRPr="00A96FF7" w:rsidRDefault="00791C53" w:rsidP="00A96FF7">
      <w:pPr>
        <w:pStyle w:val="BodyText2"/>
        <w:spacing w:line="360" w:lineRule="auto"/>
        <w:rPr>
          <w:rFonts w:ascii="Arial" w:hAnsi="Arial" w:cs="Arial"/>
        </w:rPr>
      </w:pPr>
      <w:r w:rsidRPr="00A96FF7">
        <w:rPr>
          <w:rFonts w:ascii="Arial" w:hAnsi="Arial" w:cs="Arial"/>
        </w:rPr>
        <w:t xml:space="preserve">As part of the Occupational Health and Safety Act, it defines a critical </w:t>
      </w:r>
      <w:proofErr w:type="gramStart"/>
      <w:r w:rsidRPr="00A96FF7">
        <w:rPr>
          <w:rFonts w:ascii="Arial" w:hAnsi="Arial" w:cs="Arial"/>
        </w:rPr>
        <w:t>injury means an injury of a serious nature that</w:t>
      </w:r>
      <w:proofErr w:type="gramEnd"/>
      <w:r w:rsidRPr="00A96FF7">
        <w:rPr>
          <w:rFonts w:ascii="Arial" w:hAnsi="Arial" w:cs="Arial"/>
        </w:rPr>
        <w:t>:</w:t>
      </w:r>
    </w:p>
    <w:p w14:paraId="1464F1CF" w14:textId="77777777" w:rsidR="00791C53" w:rsidRPr="00A96FF7" w:rsidRDefault="00791C53" w:rsidP="00A96FF7">
      <w:pPr>
        <w:spacing w:line="360" w:lineRule="auto"/>
        <w:jc w:val="both"/>
        <w:rPr>
          <w:rFonts w:ascii="Arial" w:hAnsi="Arial" w:cs="Arial"/>
        </w:rPr>
      </w:pPr>
    </w:p>
    <w:p w14:paraId="7F9D4659" w14:textId="77777777" w:rsidR="00791C53" w:rsidRPr="00A96FF7" w:rsidRDefault="00791C53" w:rsidP="00A96FF7">
      <w:pPr>
        <w:numPr>
          <w:ilvl w:val="0"/>
          <w:numId w:val="39"/>
        </w:numPr>
        <w:spacing w:line="360" w:lineRule="auto"/>
        <w:jc w:val="both"/>
        <w:rPr>
          <w:rFonts w:ascii="Arial" w:hAnsi="Arial" w:cs="Arial"/>
        </w:rPr>
      </w:pPr>
      <w:r w:rsidRPr="00A96FF7">
        <w:rPr>
          <w:rFonts w:ascii="Arial" w:hAnsi="Arial" w:cs="Arial"/>
        </w:rPr>
        <w:t xml:space="preserve">places a life in </w:t>
      </w:r>
      <w:proofErr w:type="gramStart"/>
      <w:r w:rsidRPr="00A96FF7">
        <w:rPr>
          <w:rFonts w:ascii="Arial" w:hAnsi="Arial" w:cs="Arial"/>
        </w:rPr>
        <w:t>jeopardy;</w:t>
      </w:r>
      <w:proofErr w:type="gramEnd"/>
    </w:p>
    <w:p w14:paraId="4FA0AE5B" w14:textId="77777777" w:rsidR="00791C53" w:rsidRPr="00A96FF7" w:rsidRDefault="00791C53" w:rsidP="00A96FF7">
      <w:pPr>
        <w:numPr>
          <w:ilvl w:val="0"/>
          <w:numId w:val="39"/>
        </w:numPr>
        <w:spacing w:line="360" w:lineRule="auto"/>
        <w:jc w:val="both"/>
        <w:rPr>
          <w:rFonts w:ascii="Arial" w:hAnsi="Arial" w:cs="Arial"/>
        </w:rPr>
      </w:pPr>
      <w:r w:rsidRPr="00A96FF7">
        <w:rPr>
          <w:rFonts w:ascii="Arial" w:hAnsi="Arial" w:cs="Arial"/>
        </w:rPr>
        <w:t xml:space="preserve">produces </w:t>
      </w:r>
      <w:proofErr w:type="gramStart"/>
      <w:r w:rsidRPr="00A96FF7">
        <w:rPr>
          <w:rFonts w:ascii="Arial" w:hAnsi="Arial" w:cs="Arial"/>
        </w:rPr>
        <w:t>unconsciousness;</w:t>
      </w:r>
      <w:proofErr w:type="gramEnd"/>
    </w:p>
    <w:p w14:paraId="624DB3CC" w14:textId="77777777" w:rsidR="00791C53" w:rsidRPr="00A96FF7" w:rsidRDefault="00791C53" w:rsidP="00A96FF7">
      <w:pPr>
        <w:numPr>
          <w:ilvl w:val="0"/>
          <w:numId w:val="39"/>
        </w:numPr>
        <w:spacing w:line="360" w:lineRule="auto"/>
        <w:jc w:val="both"/>
        <w:rPr>
          <w:rFonts w:ascii="Arial" w:hAnsi="Arial" w:cs="Arial"/>
        </w:rPr>
      </w:pPr>
      <w:r w:rsidRPr="00A96FF7">
        <w:rPr>
          <w:rFonts w:ascii="Arial" w:hAnsi="Arial" w:cs="Arial"/>
        </w:rPr>
        <w:t xml:space="preserve">results in a substantial loss of </w:t>
      </w:r>
      <w:proofErr w:type="gramStart"/>
      <w:r w:rsidRPr="00A96FF7">
        <w:rPr>
          <w:rFonts w:ascii="Arial" w:hAnsi="Arial" w:cs="Arial"/>
        </w:rPr>
        <w:t>blood;</w:t>
      </w:r>
      <w:proofErr w:type="gramEnd"/>
    </w:p>
    <w:p w14:paraId="59F771AC" w14:textId="77777777" w:rsidR="00791C53" w:rsidRPr="00A96FF7" w:rsidRDefault="00791C53" w:rsidP="00A96FF7">
      <w:pPr>
        <w:numPr>
          <w:ilvl w:val="0"/>
          <w:numId w:val="39"/>
        </w:numPr>
        <w:spacing w:line="360" w:lineRule="auto"/>
        <w:jc w:val="both"/>
        <w:rPr>
          <w:rFonts w:ascii="Arial" w:hAnsi="Arial" w:cs="Arial"/>
        </w:rPr>
      </w:pPr>
      <w:r w:rsidRPr="00A96FF7">
        <w:rPr>
          <w:rFonts w:ascii="Arial" w:hAnsi="Arial" w:cs="Arial"/>
        </w:rPr>
        <w:t xml:space="preserve">involves the fracture of a leg or arm but not a finger or </w:t>
      </w:r>
      <w:proofErr w:type="gramStart"/>
      <w:r w:rsidRPr="00A96FF7">
        <w:rPr>
          <w:rFonts w:ascii="Arial" w:hAnsi="Arial" w:cs="Arial"/>
        </w:rPr>
        <w:t>toe;</w:t>
      </w:r>
      <w:proofErr w:type="gramEnd"/>
    </w:p>
    <w:p w14:paraId="04D0C827" w14:textId="77777777" w:rsidR="00791C53" w:rsidRPr="00A96FF7" w:rsidRDefault="00791C53" w:rsidP="00A96FF7">
      <w:pPr>
        <w:numPr>
          <w:ilvl w:val="0"/>
          <w:numId w:val="39"/>
        </w:numPr>
        <w:spacing w:line="360" w:lineRule="auto"/>
        <w:jc w:val="both"/>
        <w:rPr>
          <w:rFonts w:ascii="Arial" w:hAnsi="Arial" w:cs="Arial"/>
        </w:rPr>
      </w:pPr>
      <w:r w:rsidRPr="00A96FF7">
        <w:rPr>
          <w:rFonts w:ascii="Arial" w:hAnsi="Arial" w:cs="Arial"/>
        </w:rPr>
        <w:t xml:space="preserve">involves the amputation of a leg, arm, hand or foot but not a finger or </w:t>
      </w:r>
      <w:proofErr w:type="gramStart"/>
      <w:r w:rsidRPr="00A96FF7">
        <w:rPr>
          <w:rFonts w:ascii="Arial" w:hAnsi="Arial" w:cs="Arial"/>
        </w:rPr>
        <w:t>toe;</w:t>
      </w:r>
      <w:proofErr w:type="gramEnd"/>
    </w:p>
    <w:p w14:paraId="589B2C86" w14:textId="77777777" w:rsidR="00791C53" w:rsidRPr="00A96FF7" w:rsidRDefault="00791C53" w:rsidP="00A96FF7">
      <w:pPr>
        <w:numPr>
          <w:ilvl w:val="0"/>
          <w:numId w:val="39"/>
        </w:numPr>
        <w:spacing w:line="360" w:lineRule="auto"/>
        <w:jc w:val="both"/>
        <w:rPr>
          <w:rFonts w:ascii="Arial" w:hAnsi="Arial" w:cs="Arial"/>
        </w:rPr>
      </w:pPr>
      <w:r w:rsidRPr="00A96FF7">
        <w:rPr>
          <w:rFonts w:ascii="Arial" w:hAnsi="Arial" w:cs="Arial"/>
        </w:rPr>
        <w:t>consists of burns to a major portion of the body; or</w:t>
      </w:r>
    </w:p>
    <w:p w14:paraId="5407FEE6" w14:textId="77777777" w:rsidR="00791C53" w:rsidRPr="00A96FF7" w:rsidRDefault="003A3846" w:rsidP="00A96FF7">
      <w:pPr>
        <w:pStyle w:val="BodyText"/>
        <w:numPr>
          <w:ilvl w:val="0"/>
          <w:numId w:val="39"/>
        </w:numPr>
        <w:spacing w:line="360" w:lineRule="auto"/>
        <w:rPr>
          <w:rFonts w:ascii="Arial" w:hAnsi="Arial" w:cs="Arial"/>
        </w:rPr>
      </w:pPr>
      <w:r>
        <w:rPr>
          <w:rFonts w:ascii="Arial" w:hAnsi="Arial" w:cs="Arial"/>
        </w:rPr>
        <w:t>c</w:t>
      </w:r>
      <w:r w:rsidRPr="00A96FF7">
        <w:rPr>
          <w:rFonts w:ascii="Arial" w:hAnsi="Arial" w:cs="Arial"/>
        </w:rPr>
        <w:t>auses</w:t>
      </w:r>
      <w:r w:rsidR="00791C53" w:rsidRPr="00A96FF7">
        <w:rPr>
          <w:rFonts w:ascii="Arial" w:hAnsi="Arial" w:cs="Arial"/>
        </w:rPr>
        <w:t xml:space="preserve"> the loss of sight in an eye.</w:t>
      </w:r>
    </w:p>
    <w:p w14:paraId="51CA9ED0" w14:textId="77777777" w:rsidR="00791C53" w:rsidRPr="00A96FF7" w:rsidRDefault="00791C53" w:rsidP="00A96FF7">
      <w:pPr>
        <w:pStyle w:val="BodyText"/>
        <w:spacing w:line="360" w:lineRule="auto"/>
        <w:rPr>
          <w:rFonts w:ascii="Arial" w:hAnsi="Arial" w:cs="Arial"/>
        </w:rPr>
      </w:pPr>
    </w:p>
    <w:p w14:paraId="653B628F"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If any of the above </w:t>
      </w:r>
      <w:proofErr w:type="gramStart"/>
      <w:r w:rsidRPr="00A96FF7">
        <w:rPr>
          <w:rFonts w:ascii="Arial" w:hAnsi="Arial" w:cs="Arial"/>
        </w:rPr>
        <w:t>exist</w:t>
      </w:r>
      <w:proofErr w:type="gramEnd"/>
      <w:r w:rsidRPr="00A96FF7">
        <w:rPr>
          <w:rFonts w:ascii="Arial" w:hAnsi="Arial" w:cs="Arial"/>
        </w:rPr>
        <w:t xml:space="preserve"> you must do the following:</w:t>
      </w:r>
    </w:p>
    <w:p w14:paraId="3240EF5A" w14:textId="77777777" w:rsidR="00791C53" w:rsidRPr="00A96FF7" w:rsidRDefault="00791C53" w:rsidP="00A96FF7">
      <w:pPr>
        <w:pStyle w:val="BodyText"/>
        <w:spacing w:line="360" w:lineRule="auto"/>
        <w:rPr>
          <w:rFonts w:ascii="Arial" w:hAnsi="Arial" w:cs="Arial"/>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2"/>
        <w:gridCol w:w="1244"/>
        <w:gridCol w:w="1377"/>
        <w:gridCol w:w="2379"/>
      </w:tblGrid>
      <w:tr w:rsidR="00791C53" w:rsidRPr="00A96FF7" w14:paraId="7CFDD24C" w14:textId="77777777" w:rsidTr="004F0028">
        <w:tblPrEx>
          <w:tblCellMar>
            <w:top w:w="0" w:type="dxa"/>
            <w:bottom w:w="0" w:type="dxa"/>
          </w:tblCellMar>
        </w:tblPrEx>
        <w:tc>
          <w:tcPr>
            <w:tcW w:w="4812" w:type="dxa"/>
          </w:tcPr>
          <w:p w14:paraId="002B1CA7" w14:textId="77777777" w:rsidR="00791C53" w:rsidRPr="00A96FF7" w:rsidRDefault="00791C53" w:rsidP="00A96FF7">
            <w:pPr>
              <w:pStyle w:val="BodyText"/>
              <w:spacing w:line="360" w:lineRule="auto"/>
              <w:rPr>
                <w:rFonts w:ascii="Arial" w:hAnsi="Arial" w:cs="Arial"/>
              </w:rPr>
            </w:pPr>
            <w:r w:rsidRPr="00A96FF7">
              <w:rPr>
                <w:rFonts w:ascii="Arial" w:hAnsi="Arial" w:cs="Arial"/>
              </w:rPr>
              <w:t>Task</w:t>
            </w:r>
          </w:p>
        </w:tc>
        <w:tc>
          <w:tcPr>
            <w:tcW w:w="1244" w:type="dxa"/>
          </w:tcPr>
          <w:p w14:paraId="10F6D4B0" w14:textId="77777777" w:rsidR="00791C53" w:rsidRPr="00A96FF7" w:rsidRDefault="00791C53" w:rsidP="00A96FF7">
            <w:pPr>
              <w:pStyle w:val="BodyText"/>
              <w:spacing w:line="360" w:lineRule="auto"/>
              <w:rPr>
                <w:rFonts w:ascii="Arial" w:hAnsi="Arial" w:cs="Arial"/>
              </w:rPr>
            </w:pPr>
            <w:r w:rsidRPr="00A96FF7">
              <w:rPr>
                <w:rFonts w:ascii="Arial" w:hAnsi="Arial" w:cs="Arial"/>
              </w:rPr>
              <w:t>Date/time</w:t>
            </w:r>
          </w:p>
        </w:tc>
        <w:tc>
          <w:tcPr>
            <w:tcW w:w="1377" w:type="dxa"/>
          </w:tcPr>
          <w:p w14:paraId="684A293F" w14:textId="77777777" w:rsidR="00791C53" w:rsidRPr="00A96FF7" w:rsidRDefault="00791C53" w:rsidP="00A96FF7">
            <w:pPr>
              <w:pStyle w:val="BodyText"/>
              <w:spacing w:line="360" w:lineRule="auto"/>
              <w:rPr>
                <w:rFonts w:ascii="Arial" w:hAnsi="Arial" w:cs="Arial"/>
              </w:rPr>
            </w:pPr>
            <w:r w:rsidRPr="00A96FF7">
              <w:rPr>
                <w:rFonts w:ascii="Arial" w:hAnsi="Arial" w:cs="Arial"/>
              </w:rPr>
              <w:t>Completed by</w:t>
            </w:r>
          </w:p>
        </w:tc>
        <w:tc>
          <w:tcPr>
            <w:tcW w:w="2379" w:type="dxa"/>
          </w:tcPr>
          <w:p w14:paraId="001D3EC6" w14:textId="77777777" w:rsidR="00791C53" w:rsidRPr="00A96FF7" w:rsidRDefault="00791C53" w:rsidP="00A96FF7">
            <w:pPr>
              <w:pStyle w:val="BodyText"/>
              <w:spacing w:line="360" w:lineRule="auto"/>
              <w:rPr>
                <w:rFonts w:ascii="Arial" w:hAnsi="Arial" w:cs="Arial"/>
              </w:rPr>
            </w:pPr>
            <w:r w:rsidRPr="00A96FF7">
              <w:rPr>
                <w:rFonts w:ascii="Arial" w:hAnsi="Arial" w:cs="Arial"/>
              </w:rPr>
              <w:t>Comments</w:t>
            </w:r>
          </w:p>
        </w:tc>
      </w:tr>
      <w:tr w:rsidR="00791C53" w:rsidRPr="00A96FF7" w14:paraId="3C3D8847" w14:textId="77777777" w:rsidTr="004F0028">
        <w:tblPrEx>
          <w:tblCellMar>
            <w:top w:w="0" w:type="dxa"/>
            <w:bottom w:w="0" w:type="dxa"/>
          </w:tblCellMar>
        </w:tblPrEx>
        <w:tc>
          <w:tcPr>
            <w:tcW w:w="4812" w:type="dxa"/>
          </w:tcPr>
          <w:p w14:paraId="3079996F" w14:textId="77777777" w:rsidR="00791C53" w:rsidRPr="00A96FF7" w:rsidRDefault="00791C53" w:rsidP="00A96FF7">
            <w:pPr>
              <w:pStyle w:val="BodyText"/>
              <w:spacing w:line="360" w:lineRule="auto"/>
              <w:rPr>
                <w:rFonts w:ascii="Arial" w:hAnsi="Arial" w:cs="Arial"/>
              </w:rPr>
            </w:pPr>
            <w:r w:rsidRPr="00A96FF7">
              <w:rPr>
                <w:rFonts w:ascii="Arial" w:hAnsi="Arial" w:cs="Arial"/>
              </w:rPr>
              <w:t>Get the injured worker immediately to the hospital, assign someone to stay with the worker.</w:t>
            </w:r>
          </w:p>
        </w:tc>
        <w:tc>
          <w:tcPr>
            <w:tcW w:w="1244" w:type="dxa"/>
          </w:tcPr>
          <w:p w14:paraId="440007DF" w14:textId="77777777" w:rsidR="00791C53" w:rsidRPr="00A96FF7" w:rsidRDefault="00791C53" w:rsidP="00A96FF7">
            <w:pPr>
              <w:pStyle w:val="BodyText"/>
              <w:spacing w:line="360" w:lineRule="auto"/>
              <w:rPr>
                <w:rFonts w:ascii="Arial" w:hAnsi="Arial" w:cs="Arial"/>
              </w:rPr>
            </w:pPr>
          </w:p>
        </w:tc>
        <w:tc>
          <w:tcPr>
            <w:tcW w:w="1377" w:type="dxa"/>
          </w:tcPr>
          <w:p w14:paraId="503AD9F7" w14:textId="77777777" w:rsidR="00791C53" w:rsidRPr="00A96FF7" w:rsidRDefault="00791C53" w:rsidP="00A96FF7">
            <w:pPr>
              <w:pStyle w:val="BodyText"/>
              <w:spacing w:line="360" w:lineRule="auto"/>
              <w:rPr>
                <w:rFonts w:ascii="Arial" w:hAnsi="Arial" w:cs="Arial"/>
              </w:rPr>
            </w:pPr>
          </w:p>
        </w:tc>
        <w:tc>
          <w:tcPr>
            <w:tcW w:w="2379" w:type="dxa"/>
          </w:tcPr>
          <w:p w14:paraId="7CC8BE68" w14:textId="77777777" w:rsidR="00791C53" w:rsidRPr="00A96FF7" w:rsidRDefault="00791C53" w:rsidP="00A96FF7">
            <w:pPr>
              <w:pStyle w:val="BodyText"/>
              <w:spacing w:line="360" w:lineRule="auto"/>
              <w:rPr>
                <w:rFonts w:ascii="Arial" w:hAnsi="Arial" w:cs="Arial"/>
              </w:rPr>
            </w:pPr>
          </w:p>
        </w:tc>
      </w:tr>
      <w:tr w:rsidR="00791C53" w:rsidRPr="00A96FF7" w14:paraId="012BB0E9" w14:textId="77777777" w:rsidTr="004F0028">
        <w:tblPrEx>
          <w:tblCellMar>
            <w:top w:w="0" w:type="dxa"/>
            <w:bottom w:w="0" w:type="dxa"/>
          </w:tblCellMar>
        </w:tblPrEx>
        <w:tc>
          <w:tcPr>
            <w:tcW w:w="4812" w:type="dxa"/>
          </w:tcPr>
          <w:p w14:paraId="1FA1E63C"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Secure the scene of the accident shut of any equipment, cordon off the area with caution/ fluorescent tape. Do not allow the scene to be disturbed. See note below regarding scene preservation. </w:t>
            </w:r>
          </w:p>
        </w:tc>
        <w:tc>
          <w:tcPr>
            <w:tcW w:w="1244" w:type="dxa"/>
          </w:tcPr>
          <w:p w14:paraId="210A487E" w14:textId="77777777" w:rsidR="00791C53" w:rsidRPr="00A96FF7" w:rsidRDefault="00791C53" w:rsidP="00A96FF7">
            <w:pPr>
              <w:pStyle w:val="BodyText"/>
              <w:spacing w:line="360" w:lineRule="auto"/>
              <w:rPr>
                <w:rFonts w:ascii="Arial" w:hAnsi="Arial" w:cs="Arial"/>
              </w:rPr>
            </w:pPr>
          </w:p>
        </w:tc>
        <w:tc>
          <w:tcPr>
            <w:tcW w:w="1377" w:type="dxa"/>
          </w:tcPr>
          <w:p w14:paraId="228BC232" w14:textId="77777777" w:rsidR="00791C53" w:rsidRPr="00A96FF7" w:rsidRDefault="00791C53" w:rsidP="00A96FF7">
            <w:pPr>
              <w:pStyle w:val="BodyText"/>
              <w:spacing w:line="360" w:lineRule="auto"/>
              <w:rPr>
                <w:rFonts w:ascii="Arial" w:hAnsi="Arial" w:cs="Arial"/>
              </w:rPr>
            </w:pPr>
          </w:p>
        </w:tc>
        <w:tc>
          <w:tcPr>
            <w:tcW w:w="2379" w:type="dxa"/>
          </w:tcPr>
          <w:p w14:paraId="66A5C962" w14:textId="77777777" w:rsidR="00791C53" w:rsidRPr="00A96FF7" w:rsidRDefault="00791C53" w:rsidP="00A96FF7">
            <w:pPr>
              <w:pStyle w:val="BodyText"/>
              <w:spacing w:line="360" w:lineRule="auto"/>
              <w:rPr>
                <w:rFonts w:ascii="Arial" w:hAnsi="Arial" w:cs="Arial"/>
              </w:rPr>
            </w:pPr>
          </w:p>
        </w:tc>
      </w:tr>
      <w:tr w:rsidR="00791C53" w:rsidRPr="00A96FF7" w14:paraId="212C4E2C" w14:textId="77777777" w:rsidTr="004F0028">
        <w:tblPrEx>
          <w:tblCellMar>
            <w:top w:w="0" w:type="dxa"/>
            <w:bottom w:w="0" w:type="dxa"/>
          </w:tblCellMar>
        </w:tblPrEx>
        <w:tc>
          <w:tcPr>
            <w:tcW w:w="4812" w:type="dxa"/>
          </w:tcPr>
          <w:p w14:paraId="042E9B3D" w14:textId="77777777" w:rsidR="00791C53" w:rsidRPr="00A96FF7" w:rsidRDefault="00791C53" w:rsidP="00A96FF7">
            <w:pPr>
              <w:pStyle w:val="BodyText"/>
              <w:spacing w:line="360" w:lineRule="auto"/>
              <w:rPr>
                <w:rFonts w:ascii="Arial" w:hAnsi="Arial" w:cs="Arial"/>
              </w:rPr>
            </w:pPr>
            <w:r w:rsidRPr="00A96FF7">
              <w:rPr>
                <w:rFonts w:ascii="Arial" w:hAnsi="Arial" w:cs="Arial"/>
              </w:rPr>
              <w:t>Notify the owner, H&amp;S Coordinator and members of the JHSC.  Ensure the Employer has notified the Ministry of Labour Inspector.</w:t>
            </w:r>
          </w:p>
        </w:tc>
        <w:tc>
          <w:tcPr>
            <w:tcW w:w="1244" w:type="dxa"/>
          </w:tcPr>
          <w:p w14:paraId="0B06164E" w14:textId="77777777" w:rsidR="00791C53" w:rsidRPr="00A96FF7" w:rsidRDefault="00791C53" w:rsidP="00A96FF7">
            <w:pPr>
              <w:pStyle w:val="BodyText"/>
              <w:spacing w:line="360" w:lineRule="auto"/>
              <w:rPr>
                <w:rFonts w:ascii="Arial" w:hAnsi="Arial" w:cs="Arial"/>
              </w:rPr>
            </w:pPr>
          </w:p>
        </w:tc>
        <w:tc>
          <w:tcPr>
            <w:tcW w:w="1377" w:type="dxa"/>
          </w:tcPr>
          <w:p w14:paraId="03927495" w14:textId="77777777" w:rsidR="00791C53" w:rsidRPr="00A96FF7" w:rsidRDefault="00791C53" w:rsidP="00A96FF7">
            <w:pPr>
              <w:pStyle w:val="BodyText"/>
              <w:spacing w:line="360" w:lineRule="auto"/>
              <w:rPr>
                <w:rFonts w:ascii="Arial" w:hAnsi="Arial" w:cs="Arial"/>
              </w:rPr>
            </w:pPr>
          </w:p>
        </w:tc>
        <w:tc>
          <w:tcPr>
            <w:tcW w:w="2379" w:type="dxa"/>
          </w:tcPr>
          <w:p w14:paraId="248F1BDA" w14:textId="77777777" w:rsidR="00791C53" w:rsidRPr="00A96FF7" w:rsidRDefault="00791C53" w:rsidP="00A96FF7">
            <w:pPr>
              <w:pStyle w:val="BodyText"/>
              <w:spacing w:line="360" w:lineRule="auto"/>
              <w:rPr>
                <w:rFonts w:ascii="Arial" w:hAnsi="Arial" w:cs="Arial"/>
              </w:rPr>
            </w:pPr>
          </w:p>
        </w:tc>
      </w:tr>
      <w:tr w:rsidR="004F0028" w:rsidRPr="00A96FF7" w14:paraId="3A1E90E0" w14:textId="77777777" w:rsidTr="004F0028">
        <w:tblPrEx>
          <w:tblCellMar>
            <w:top w:w="0" w:type="dxa"/>
            <w:bottom w:w="0" w:type="dxa"/>
          </w:tblCellMar>
        </w:tblPrEx>
        <w:tc>
          <w:tcPr>
            <w:tcW w:w="4812" w:type="dxa"/>
          </w:tcPr>
          <w:p w14:paraId="7332BDA7" w14:textId="77777777" w:rsidR="004F0028" w:rsidRPr="00A96FF7" w:rsidRDefault="004F0028" w:rsidP="00A96FF7">
            <w:pPr>
              <w:pStyle w:val="BodyText"/>
              <w:spacing w:line="360" w:lineRule="auto"/>
              <w:rPr>
                <w:rFonts w:ascii="Arial" w:hAnsi="Arial" w:cs="Arial"/>
              </w:rPr>
            </w:pPr>
          </w:p>
        </w:tc>
        <w:tc>
          <w:tcPr>
            <w:tcW w:w="1244" w:type="dxa"/>
          </w:tcPr>
          <w:p w14:paraId="7CA29C03" w14:textId="77777777" w:rsidR="004F0028" w:rsidRPr="00A96FF7" w:rsidRDefault="004F0028" w:rsidP="00A96FF7">
            <w:pPr>
              <w:pStyle w:val="BodyText"/>
              <w:spacing w:line="360" w:lineRule="auto"/>
              <w:rPr>
                <w:rFonts w:ascii="Arial" w:hAnsi="Arial" w:cs="Arial"/>
              </w:rPr>
            </w:pPr>
          </w:p>
        </w:tc>
        <w:tc>
          <w:tcPr>
            <w:tcW w:w="1377" w:type="dxa"/>
          </w:tcPr>
          <w:p w14:paraId="0548121C" w14:textId="77777777" w:rsidR="004F0028" w:rsidRPr="00A96FF7" w:rsidRDefault="004F0028" w:rsidP="00A96FF7">
            <w:pPr>
              <w:pStyle w:val="BodyText"/>
              <w:spacing w:line="360" w:lineRule="auto"/>
              <w:rPr>
                <w:rFonts w:ascii="Arial" w:hAnsi="Arial" w:cs="Arial"/>
              </w:rPr>
            </w:pPr>
          </w:p>
        </w:tc>
        <w:tc>
          <w:tcPr>
            <w:tcW w:w="2379" w:type="dxa"/>
          </w:tcPr>
          <w:p w14:paraId="38EB68C1" w14:textId="77777777" w:rsidR="004F0028" w:rsidRPr="00A96FF7" w:rsidRDefault="004F0028" w:rsidP="00A96FF7">
            <w:pPr>
              <w:pStyle w:val="BodyText"/>
              <w:spacing w:line="360" w:lineRule="auto"/>
              <w:rPr>
                <w:rFonts w:ascii="Arial" w:hAnsi="Arial" w:cs="Arial"/>
              </w:rPr>
            </w:pPr>
          </w:p>
        </w:tc>
      </w:tr>
      <w:tr w:rsidR="00791C53" w:rsidRPr="00A96FF7" w14:paraId="68A09FBF" w14:textId="77777777" w:rsidTr="004F0028">
        <w:tblPrEx>
          <w:tblCellMar>
            <w:top w:w="0" w:type="dxa"/>
            <w:bottom w:w="0" w:type="dxa"/>
          </w:tblCellMar>
        </w:tblPrEx>
        <w:tc>
          <w:tcPr>
            <w:tcW w:w="4812" w:type="dxa"/>
          </w:tcPr>
          <w:p w14:paraId="3BBFC115" w14:textId="77777777" w:rsidR="00791C53" w:rsidRPr="00A96FF7" w:rsidRDefault="00791C53" w:rsidP="00A96FF7">
            <w:pPr>
              <w:pStyle w:val="BodyText"/>
              <w:spacing w:line="360" w:lineRule="auto"/>
              <w:rPr>
                <w:rFonts w:ascii="Arial" w:hAnsi="Arial" w:cs="Arial"/>
              </w:rPr>
            </w:pPr>
            <w:r w:rsidRPr="00A96FF7">
              <w:rPr>
                <w:rFonts w:ascii="Arial" w:hAnsi="Arial" w:cs="Arial"/>
              </w:rPr>
              <w:t>JHSC members and the supervisor on duty at the time of the accident must complete a</w:t>
            </w:r>
            <w:r w:rsidR="003A3846">
              <w:rPr>
                <w:rFonts w:ascii="Arial" w:hAnsi="Arial" w:cs="Arial"/>
              </w:rPr>
              <w:t>n</w:t>
            </w:r>
            <w:r w:rsidRPr="00A96FF7">
              <w:rPr>
                <w:rFonts w:ascii="Arial" w:hAnsi="Arial" w:cs="Arial"/>
              </w:rPr>
              <w:t xml:space="preserve"> accident investigation. </w:t>
            </w:r>
          </w:p>
        </w:tc>
        <w:tc>
          <w:tcPr>
            <w:tcW w:w="1244" w:type="dxa"/>
          </w:tcPr>
          <w:p w14:paraId="465F06F7" w14:textId="77777777" w:rsidR="00791C53" w:rsidRPr="00A96FF7" w:rsidRDefault="00791C53" w:rsidP="00A96FF7">
            <w:pPr>
              <w:pStyle w:val="BodyText"/>
              <w:spacing w:line="360" w:lineRule="auto"/>
              <w:rPr>
                <w:rFonts w:ascii="Arial" w:hAnsi="Arial" w:cs="Arial"/>
              </w:rPr>
            </w:pPr>
          </w:p>
        </w:tc>
        <w:tc>
          <w:tcPr>
            <w:tcW w:w="1377" w:type="dxa"/>
          </w:tcPr>
          <w:p w14:paraId="469AFE62" w14:textId="77777777" w:rsidR="00791C53" w:rsidRPr="00A96FF7" w:rsidRDefault="00791C53" w:rsidP="00A96FF7">
            <w:pPr>
              <w:pStyle w:val="BodyText"/>
              <w:spacing w:line="360" w:lineRule="auto"/>
              <w:rPr>
                <w:rFonts w:ascii="Arial" w:hAnsi="Arial" w:cs="Arial"/>
              </w:rPr>
            </w:pPr>
          </w:p>
        </w:tc>
        <w:tc>
          <w:tcPr>
            <w:tcW w:w="2379" w:type="dxa"/>
          </w:tcPr>
          <w:p w14:paraId="431DC879" w14:textId="77777777" w:rsidR="00791C53" w:rsidRPr="00A96FF7" w:rsidRDefault="00791C53" w:rsidP="00A96FF7">
            <w:pPr>
              <w:pStyle w:val="BodyText"/>
              <w:spacing w:line="360" w:lineRule="auto"/>
              <w:rPr>
                <w:rFonts w:ascii="Arial" w:hAnsi="Arial" w:cs="Arial"/>
              </w:rPr>
            </w:pPr>
          </w:p>
        </w:tc>
      </w:tr>
      <w:tr w:rsidR="00791C53" w:rsidRPr="00A96FF7" w14:paraId="21F30754" w14:textId="77777777" w:rsidTr="004F0028">
        <w:tblPrEx>
          <w:tblCellMar>
            <w:top w:w="0" w:type="dxa"/>
            <w:bottom w:w="0" w:type="dxa"/>
          </w:tblCellMar>
        </w:tblPrEx>
        <w:tc>
          <w:tcPr>
            <w:tcW w:w="4812" w:type="dxa"/>
          </w:tcPr>
          <w:p w14:paraId="751D61C3" w14:textId="77777777" w:rsidR="00791C53" w:rsidRPr="00A96FF7" w:rsidRDefault="00791C53" w:rsidP="00A96FF7">
            <w:pPr>
              <w:pStyle w:val="BodyText"/>
              <w:spacing w:line="360" w:lineRule="auto"/>
              <w:rPr>
                <w:rFonts w:ascii="Arial" w:hAnsi="Arial" w:cs="Arial"/>
              </w:rPr>
            </w:pPr>
            <w:r w:rsidRPr="00A96FF7">
              <w:rPr>
                <w:rFonts w:ascii="Arial" w:hAnsi="Arial" w:cs="Arial"/>
              </w:rPr>
              <w:t>Accident investigation must be completed and faxed to the Ministry of Labour within 48 hrs of the accident.</w:t>
            </w:r>
          </w:p>
          <w:p w14:paraId="033C6DF4" w14:textId="77777777" w:rsidR="00791C53" w:rsidRPr="00A96FF7" w:rsidRDefault="00791C53" w:rsidP="00A96FF7">
            <w:pPr>
              <w:pStyle w:val="BodyText"/>
              <w:spacing w:line="360" w:lineRule="auto"/>
              <w:rPr>
                <w:rFonts w:ascii="Arial" w:hAnsi="Arial" w:cs="Arial"/>
              </w:rPr>
            </w:pPr>
            <w:r w:rsidRPr="00A96FF7">
              <w:rPr>
                <w:rFonts w:ascii="Arial" w:hAnsi="Arial" w:cs="Arial"/>
              </w:rPr>
              <w:t>Copy to____________________</w:t>
            </w:r>
          </w:p>
        </w:tc>
        <w:tc>
          <w:tcPr>
            <w:tcW w:w="1244" w:type="dxa"/>
          </w:tcPr>
          <w:p w14:paraId="4052E3B6" w14:textId="77777777" w:rsidR="00791C53" w:rsidRPr="00A96FF7" w:rsidRDefault="00791C53" w:rsidP="00A96FF7">
            <w:pPr>
              <w:pStyle w:val="BodyText"/>
              <w:spacing w:line="360" w:lineRule="auto"/>
              <w:rPr>
                <w:rFonts w:ascii="Arial" w:hAnsi="Arial" w:cs="Arial"/>
              </w:rPr>
            </w:pPr>
          </w:p>
        </w:tc>
        <w:tc>
          <w:tcPr>
            <w:tcW w:w="1377" w:type="dxa"/>
          </w:tcPr>
          <w:p w14:paraId="46F68E31" w14:textId="77777777" w:rsidR="00791C53" w:rsidRPr="00A96FF7" w:rsidRDefault="00791C53" w:rsidP="00A96FF7">
            <w:pPr>
              <w:pStyle w:val="BodyText"/>
              <w:spacing w:line="360" w:lineRule="auto"/>
              <w:rPr>
                <w:rFonts w:ascii="Arial" w:hAnsi="Arial" w:cs="Arial"/>
              </w:rPr>
            </w:pPr>
          </w:p>
        </w:tc>
        <w:tc>
          <w:tcPr>
            <w:tcW w:w="2379" w:type="dxa"/>
          </w:tcPr>
          <w:p w14:paraId="7BB9CCCE" w14:textId="77777777" w:rsidR="00791C53" w:rsidRPr="00A96FF7" w:rsidRDefault="00791C53" w:rsidP="00A96FF7">
            <w:pPr>
              <w:pStyle w:val="BodyText"/>
              <w:spacing w:line="360" w:lineRule="auto"/>
              <w:rPr>
                <w:rFonts w:ascii="Arial" w:hAnsi="Arial" w:cs="Arial"/>
              </w:rPr>
            </w:pPr>
          </w:p>
        </w:tc>
      </w:tr>
      <w:tr w:rsidR="00791C53" w:rsidRPr="00A96FF7" w14:paraId="4E99694A" w14:textId="77777777" w:rsidTr="004F0028">
        <w:tblPrEx>
          <w:tblCellMar>
            <w:top w:w="0" w:type="dxa"/>
            <w:bottom w:w="0" w:type="dxa"/>
          </w:tblCellMar>
        </w:tblPrEx>
        <w:tc>
          <w:tcPr>
            <w:tcW w:w="4812" w:type="dxa"/>
          </w:tcPr>
          <w:p w14:paraId="036CEB2D" w14:textId="77777777" w:rsidR="00791C53" w:rsidRPr="00A96FF7" w:rsidRDefault="00791C53" w:rsidP="00A96FF7">
            <w:pPr>
              <w:pStyle w:val="BodyText"/>
              <w:spacing w:line="360" w:lineRule="auto"/>
              <w:rPr>
                <w:rFonts w:ascii="Arial" w:hAnsi="Arial" w:cs="Arial"/>
              </w:rPr>
            </w:pPr>
            <w:r w:rsidRPr="00A96FF7">
              <w:rPr>
                <w:rFonts w:ascii="Arial" w:hAnsi="Arial" w:cs="Arial"/>
              </w:rPr>
              <w:t>Complete and send Form 7 to the WSIB within 72 hrs.</w:t>
            </w:r>
          </w:p>
        </w:tc>
        <w:tc>
          <w:tcPr>
            <w:tcW w:w="1244" w:type="dxa"/>
          </w:tcPr>
          <w:p w14:paraId="0486BFAB" w14:textId="77777777" w:rsidR="00791C53" w:rsidRPr="00A96FF7" w:rsidRDefault="00791C53" w:rsidP="00A96FF7">
            <w:pPr>
              <w:pStyle w:val="BodyText"/>
              <w:spacing w:line="360" w:lineRule="auto"/>
              <w:rPr>
                <w:rFonts w:ascii="Arial" w:hAnsi="Arial" w:cs="Arial"/>
              </w:rPr>
            </w:pPr>
          </w:p>
        </w:tc>
        <w:tc>
          <w:tcPr>
            <w:tcW w:w="1377" w:type="dxa"/>
          </w:tcPr>
          <w:p w14:paraId="4073BDF1" w14:textId="77777777" w:rsidR="00791C53" w:rsidRPr="00A96FF7" w:rsidRDefault="00791C53" w:rsidP="00A96FF7">
            <w:pPr>
              <w:pStyle w:val="BodyText"/>
              <w:spacing w:line="360" w:lineRule="auto"/>
              <w:rPr>
                <w:rFonts w:ascii="Arial" w:hAnsi="Arial" w:cs="Arial"/>
              </w:rPr>
            </w:pPr>
          </w:p>
        </w:tc>
        <w:tc>
          <w:tcPr>
            <w:tcW w:w="2379" w:type="dxa"/>
          </w:tcPr>
          <w:p w14:paraId="334A9095" w14:textId="77777777" w:rsidR="00791C53" w:rsidRPr="00A96FF7" w:rsidRDefault="00791C53" w:rsidP="00A96FF7">
            <w:pPr>
              <w:pStyle w:val="BodyText"/>
              <w:spacing w:line="360" w:lineRule="auto"/>
              <w:rPr>
                <w:rFonts w:ascii="Arial" w:hAnsi="Arial" w:cs="Arial"/>
              </w:rPr>
            </w:pPr>
          </w:p>
        </w:tc>
      </w:tr>
      <w:tr w:rsidR="00791C53" w:rsidRPr="00A96FF7" w14:paraId="508DFB50" w14:textId="77777777" w:rsidTr="004F0028">
        <w:tblPrEx>
          <w:tblCellMar>
            <w:top w:w="0" w:type="dxa"/>
            <w:bottom w:w="0" w:type="dxa"/>
          </w:tblCellMar>
        </w:tblPrEx>
        <w:tc>
          <w:tcPr>
            <w:tcW w:w="4812" w:type="dxa"/>
          </w:tcPr>
          <w:p w14:paraId="6E690875" w14:textId="77777777" w:rsidR="00791C53" w:rsidRPr="00A96FF7" w:rsidRDefault="00791C53" w:rsidP="00A96FF7">
            <w:pPr>
              <w:pStyle w:val="BodyText"/>
              <w:spacing w:line="360" w:lineRule="auto"/>
              <w:rPr>
                <w:rFonts w:ascii="Arial" w:hAnsi="Arial" w:cs="Arial"/>
              </w:rPr>
            </w:pPr>
            <w:proofErr w:type="gramStart"/>
            <w:r w:rsidRPr="00A96FF7">
              <w:rPr>
                <w:rFonts w:ascii="Arial" w:hAnsi="Arial" w:cs="Arial"/>
              </w:rPr>
              <w:t>Employee</w:t>
            </w:r>
            <w:proofErr w:type="gramEnd"/>
            <w:r w:rsidRPr="00A96FF7">
              <w:rPr>
                <w:rFonts w:ascii="Arial" w:hAnsi="Arial" w:cs="Arial"/>
              </w:rPr>
              <w:t xml:space="preserve"> to </w:t>
            </w:r>
            <w:proofErr w:type="gramStart"/>
            <w:r w:rsidRPr="00A96FF7">
              <w:rPr>
                <w:rFonts w:ascii="Arial" w:hAnsi="Arial" w:cs="Arial"/>
              </w:rPr>
              <w:t>compete</w:t>
            </w:r>
            <w:proofErr w:type="gramEnd"/>
            <w:r w:rsidRPr="00A96FF7">
              <w:rPr>
                <w:rFonts w:ascii="Arial" w:hAnsi="Arial" w:cs="Arial"/>
              </w:rPr>
              <w:t xml:space="preserve"> the employee incident form.</w:t>
            </w:r>
          </w:p>
        </w:tc>
        <w:tc>
          <w:tcPr>
            <w:tcW w:w="1244" w:type="dxa"/>
          </w:tcPr>
          <w:p w14:paraId="4E7662C5" w14:textId="77777777" w:rsidR="00791C53" w:rsidRPr="00A96FF7" w:rsidRDefault="00791C53" w:rsidP="00A96FF7">
            <w:pPr>
              <w:pStyle w:val="BodyText"/>
              <w:spacing w:line="360" w:lineRule="auto"/>
              <w:rPr>
                <w:rFonts w:ascii="Arial" w:hAnsi="Arial" w:cs="Arial"/>
              </w:rPr>
            </w:pPr>
          </w:p>
        </w:tc>
        <w:tc>
          <w:tcPr>
            <w:tcW w:w="1377" w:type="dxa"/>
          </w:tcPr>
          <w:p w14:paraId="2EB7F98F" w14:textId="77777777" w:rsidR="00791C53" w:rsidRPr="00A96FF7" w:rsidRDefault="00791C53" w:rsidP="00A96FF7">
            <w:pPr>
              <w:pStyle w:val="BodyText"/>
              <w:spacing w:line="360" w:lineRule="auto"/>
              <w:rPr>
                <w:rFonts w:ascii="Arial" w:hAnsi="Arial" w:cs="Arial"/>
              </w:rPr>
            </w:pPr>
          </w:p>
        </w:tc>
        <w:tc>
          <w:tcPr>
            <w:tcW w:w="2379" w:type="dxa"/>
          </w:tcPr>
          <w:p w14:paraId="62ED9C31" w14:textId="77777777" w:rsidR="00791C53" w:rsidRPr="00A96FF7" w:rsidRDefault="00791C53" w:rsidP="00A96FF7">
            <w:pPr>
              <w:pStyle w:val="BodyText"/>
              <w:spacing w:line="360" w:lineRule="auto"/>
              <w:rPr>
                <w:rFonts w:ascii="Arial" w:hAnsi="Arial" w:cs="Arial"/>
              </w:rPr>
            </w:pPr>
          </w:p>
        </w:tc>
      </w:tr>
      <w:tr w:rsidR="00791C53" w:rsidRPr="00A96FF7" w14:paraId="55675E8B" w14:textId="77777777" w:rsidTr="004F0028">
        <w:tblPrEx>
          <w:tblCellMar>
            <w:top w:w="0" w:type="dxa"/>
            <w:bottom w:w="0" w:type="dxa"/>
          </w:tblCellMar>
        </w:tblPrEx>
        <w:tc>
          <w:tcPr>
            <w:tcW w:w="4812" w:type="dxa"/>
          </w:tcPr>
          <w:p w14:paraId="71EEFB09" w14:textId="77777777" w:rsidR="00791C53" w:rsidRPr="00A96FF7" w:rsidRDefault="00791C53" w:rsidP="00A96FF7">
            <w:pPr>
              <w:pStyle w:val="BodyText"/>
              <w:spacing w:line="360" w:lineRule="auto"/>
              <w:rPr>
                <w:rFonts w:ascii="Arial" w:hAnsi="Arial" w:cs="Arial"/>
              </w:rPr>
            </w:pPr>
            <w:proofErr w:type="gramStart"/>
            <w:r w:rsidRPr="00A96FF7">
              <w:rPr>
                <w:rFonts w:ascii="Arial" w:hAnsi="Arial" w:cs="Arial"/>
              </w:rPr>
              <w:t>Employee</w:t>
            </w:r>
            <w:proofErr w:type="gramEnd"/>
            <w:r w:rsidRPr="00A96FF7">
              <w:rPr>
                <w:rFonts w:ascii="Arial" w:hAnsi="Arial" w:cs="Arial"/>
              </w:rPr>
              <w:t xml:space="preserve"> to take Functional Abilities Form to Physician to complete.  Ensure consent form is signed.  Send modified work description with </w:t>
            </w:r>
            <w:proofErr w:type="gramStart"/>
            <w:r w:rsidRPr="00A96FF7">
              <w:rPr>
                <w:rFonts w:ascii="Arial" w:hAnsi="Arial" w:cs="Arial"/>
              </w:rPr>
              <w:t>employee</w:t>
            </w:r>
            <w:proofErr w:type="gramEnd"/>
            <w:r w:rsidRPr="00A96FF7">
              <w:rPr>
                <w:rFonts w:ascii="Arial" w:hAnsi="Arial" w:cs="Arial"/>
              </w:rPr>
              <w:t xml:space="preserve"> for Physician to review.</w:t>
            </w:r>
          </w:p>
        </w:tc>
        <w:tc>
          <w:tcPr>
            <w:tcW w:w="1244" w:type="dxa"/>
          </w:tcPr>
          <w:p w14:paraId="78217357" w14:textId="77777777" w:rsidR="00791C53" w:rsidRPr="00A96FF7" w:rsidRDefault="00791C53" w:rsidP="00A96FF7">
            <w:pPr>
              <w:pStyle w:val="BodyText"/>
              <w:spacing w:line="360" w:lineRule="auto"/>
              <w:rPr>
                <w:rFonts w:ascii="Arial" w:hAnsi="Arial" w:cs="Arial"/>
              </w:rPr>
            </w:pPr>
          </w:p>
        </w:tc>
        <w:tc>
          <w:tcPr>
            <w:tcW w:w="1377" w:type="dxa"/>
          </w:tcPr>
          <w:p w14:paraId="3652C02D" w14:textId="77777777" w:rsidR="00791C53" w:rsidRPr="00A96FF7" w:rsidRDefault="00791C53" w:rsidP="00A96FF7">
            <w:pPr>
              <w:pStyle w:val="BodyText"/>
              <w:spacing w:line="360" w:lineRule="auto"/>
              <w:rPr>
                <w:rFonts w:ascii="Arial" w:hAnsi="Arial" w:cs="Arial"/>
              </w:rPr>
            </w:pPr>
          </w:p>
        </w:tc>
        <w:tc>
          <w:tcPr>
            <w:tcW w:w="2379" w:type="dxa"/>
          </w:tcPr>
          <w:p w14:paraId="1FA343A9" w14:textId="77777777" w:rsidR="00791C53" w:rsidRPr="00A96FF7" w:rsidRDefault="00791C53" w:rsidP="00A96FF7">
            <w:pPr>
              <w:pStyle w:val="BodyText"/>
              <w:spacing w:line="360" w:lineRule="auto"/>
              <w:rPr>
                <w:rFonts w:ascii="Arial" w:hAnsi="Arial" w:cs="Arial"/>
              </w:rPr>
            </w:pPr>
          </w:p>
        </w:tc>
      </w:tr>
      <w:tr w:rsidR="00791C53" w:rsidRPr="00A96FF7" w14:paraId="2BB7AE44" w14:textId="77777777" w:rsidTr="004F0028">
        <w:tblPrEx>
          <w:tblCellMar>
            <w:top w:w="0" w:type="dxa"/>
            <w:bottom w:w="0" w:type="dxa"/>
          </w:tblCellMar>
        </w:tblPrEx>
        <w:tc>
          <w:tcPr>
            <w:tcW w:w="4812" w:type="dxa"/>
          </w:tcPr>
          <w:p w14:paraId="79A2E484" w14:textId="77777777" w:rsidR="00791C53" w:rsidRPr="00A96FF7" w:rsidRDefault="00791C53" w:rsidP="00A96FF7">
            <w:pPr>
              <w:pStyle w:val="BodyText"/>
              <w:spacing w:line="360" w:lineRule="auto"/>
              <w:rPr>
                <w:rFonts w:ascii="Arial" w:hAnsi="Arial" w:cs="Arial"/>
              </w:rPr>
            </w:pPr>
            <w:r w:rsidRPr="00A96FF7">
              <w:rPr>
                <w:rFonts w:ascii="Arial" w:hAnsi="Arial" w:cs="Arial"/>
              </w:rPr>
              <w:t>Complete the return to work with employee.</w:t>
            </w:r>
          </w:p>
        </w:tc>
        <w:tc>
          <w:tcPr>
            <w:tcW w:w="1244" w:type="dxa"/>
          </w:tcPr>
          <w:p w14:paraId="79259CFA" w14:textId="77777777" w:rsidR="00791C53" w:rsidRPr="00A96FF7" w:rsidRDefault="00791C53" w:rsidP="00A96FF7">
            <w:pPr>
              <w:pStyle w:val="BodyText"/>
              <w:spacing w:line="360" w:lineRule="auto"/>
              <w:rPr>
                <w:rFonts w:ascii="Arial" w:hAnsi="Arial" w:cs="Arial"/>
              </w:rPr>
            </w:pPr>
          </w:p>
        </w:tc>
        <w:tc>
          <w:tcPr>
            <w:tcW w:w="1377" w:type="dxa"/>
          </w:tcPr>
          <w:p w14:paraId="33041AEE" w14:textId="77777777" w:rsidR="00791C53" w:rsidRPr="00A96FF7" w:rsidRDefault="00791C53" w:rsidP="00A96FF7">
            <w:pPr>
              <w:pStyle w:val="BodyText"/>
              <w:spacing w:line="360" w:lineRule="auto"/>
              <w:rPr>
                <w:rFonts w:ascii="Arial" w:hAnsi="Arial" w:cs="Arial"/>
              </w:rPr>
            </w:pPr>
          </w:p>
        </w:tc>
        <w:tc>
          <w:tcPr>
            <w:tcW w:w="2379" w:type="dxa"/>
          </w:tcPr>
          <w:p w14:paraId="3F89FCE5" w14:textId="77777777" w:rsidR="00791C53" w:rsidRPr="00A96FF7" w:rsidRDefault="00791C53" w:rsidP="00A96FF7">
            <w:pPr>
              <w:pStyle w:val="BodyText"/>
              <w:spacing w:line="360" w:lineRule="auto"/>
              <w:rPr>
                <w:rFonts w:ascii="Arial" w:hAnsi="Arial" w:cs="Arial"/>
              </w:rPr>
            </w:pPr>
          </w:p>
        </w:tc>
      </w:tr>
    </w:tbl>
    <w:p w14:paraId="40A52EB6" w14:textId="77777777" w:rsidR="00791C53" w:rsidRPr="00A96FF7" w:rsidRDefault="00791C53" w:rsidP="00A96FF7">
      <w:pPr>
        <w:pStyle w:val="BodyText"/>
        <w:spacing w:line="360" w:lineRule="auto"/>
        <w:rPr>
          <w:rFonts w:ascii="Arial" w:hAnsi="Arial" w:cs="Arial"/>
        </w:rPr>
      </w:pPr>
    </w:p>
    <w:p w14:paraId="1BFDC4F3" w14:textId="77777777" w:rsidR="00791C53" w:rsidRPr="00A96FF7" w:rsidRDefault="00791C53" w:rsidP="00A96FF7">
      <w:pPr>
        <w:tabs>
          <w:tab w:val="left" w:pos="1"/>
          <w:tab w:val="left" w:pos="2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rPr>
      </w:pPr>
      <w:r w:rsidRPr="00A96FF7">
        <w:rPr>
          <w:rFonts w:ascii="Arial" w:hAnsi="Arial" w:cs="Arial"/>
          <w:b/>
        </w:rPr>
        <w:t>Occupational Health &amp;Safety Act Section 51 (2)</w:t>
      </w:r>
      <w:r w:rsidRPr="00A96FF7">
        <w:rPr>
          <w:rFonts w:ascii="Arial" w:hAnsi="Arial" w:cs="Arial"/>
        </w:rPr>
        <w:t xml:space="preserve"> Where a person is killed or is critically injured at a workplace, no person shall, except for the purpose of, </w:t>
      </w:r>
    </w:p>
    <w:p w14:paraId="71796708" w14:textId="77777777" w:rsidR="00791C53" w:rsidRPr="00A96FF7" w:rsidRDefault="00791C53" w:rsidP="00A96FF7">
      <w:pPr>
        <w:tabs>
          <w:tab w:val="left" w:pos="1"/>
          <w:tab w:val="left" w:pos="2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rPr>
      </w:pPr>
      <w:r w:rsidRPr="00A96FF7">
        <w:rPr>
          <w:rFonts w:ascii="Arial" w:hAnsi="Arial" w:cs="Arial"/>
        </w:rPr>
        <w:t xml:space="preserve">(a) saving life or relieving human </w:t>
      </w:r>
      <w:proofErr w:type="gramStart"/>
      <w:r w:rsidRPr="00A96FF7">
        <w:rPr>
          <w:rFonts w:ascii="Arial" w:hAnsi="Arial" w:cs="Arial"/>
        </w:rPr>
        <w:t>suffering;</w:t>
      </w:r>
      <w:proofErr w:type="gramEnd"/>
    </w:p>
    <w:p w14:paraId="5972860E" w14:textId="77777777" w:rsidR="00791C53" w:rsidRPr="00A96FF7" w:rsidRDefault="00791C53" w:rsidP="00A96FF7">
      <w:pPr>
        <w:tabs>
          <w:tab w:val="left" w:pos="1"/>
          <w:tab w:val="left" w:pos="2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rPr>
      </w:pPr>
      <w:r w:rsidRPr="00A96FF7">
        <w:rPr>
          <w:rFonts w:ascii="Arial" w:hAnsi="Arial" w:cs="Arial"/>
        </w:rPr>
        <w:t>(b) maintaining an essential public utility service or a public transportation system; or</w:t>
      </w:r>
    </w:p>
    <w:p w14:paraId="198DB383" w14:textId="77777777" w:rsidR="00791C53" w:rsidRPr="00A96FF7" w:rsidRDefault="00791C53" w:rsidP="00A96FF7">
      <w:pPr>
        <w:tabs>
          <w:tab w:val="left" w:pos="1"/>
          <w:tab w:val="left" w:pos="2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rPr>
      </w:pPr>
      <w:r w:rsidRPr="00A96FF7">
        <w:rPr>
          <w:rFonts w:ascii="Arial" w:hAnsi="Arial" w:cs="Arial"/>
        </w:rPr>
        <w:t>(c) preventing unnecessary damage to equipment or other property, interfere with, disturb, destroy, alter or carry away any wreckage, article or thing at the scene of or connected with the occurrence until permission so to do has been given by an inspector. R.S.O. 1990, c. O.1, s. 51.</w:t>
      </w:r>
    </w:p>
    <w:p w14:paraId="6C2C55B2" w14:textId="77777777" w:rsidR="00791C53" w:rsidRPr="00A96FF7" w:rsidRDefault="00791C53" w:rsidP="00A96FF7">
      <w:pPr>
        <w:pStyle w:val="BodyText"/>
        <w:spacing w:line="360" w:lineRule="auto"/>
        <w:rPr>
          <w:rFonts w:ascii="Arial" w:hAnsi="Arial" w:cs="Arial"/>
        </w:rPr>
      </w:pPr>
    </w:p>
    <w:p w14:paraId="7BE074D6" w14:textId="4143B0FD" w:rsidR="00791C53" w:rsidRPr="00A96FF7" w:rsidRDefault="00791C53" w:rsidP="00A96FF7">
      <w:pPr>
        <w:pStyle w:val="BodyText"/>
        <w:spacing w:line="360" w:lineRule="auto"/>
        <w:ind w:left="720"/>
        <w:rPr>
          <w:rFonts w:ascii="Arial" w:hAnsi="Arial" w:cs="Arial"/>
        </w:rPr>
      </w:pPr>
      <w:r w:rsidRPr="00A96FF7">
        <w:rPr>
          <w:rFonts w:ascii="Arial" w:hAnsi="Arial" w:cs="Arial"/>
        </w:rPr>
        <w:t xml:space="preserve">Copy of this form to be sent </w:t>
      </w:r>
      <w:proofErr w:type="gramStart"/>
      <w:r w:rsidRPr="00A96FF7">
        <w:rPr>
          <w:rFonts w:ascii="Arial" w:hAnsi="Arial" w:cs="Arial"/>
        </w:rPr>
        <w:t>to:</w:t>
      </w:r>
      <w:proofErr w:type="gramEnd"/>
      <w:r w:rsidR="004F0028">
        <w:rPr>
          <w:rFonts w:ascii="Arial" w:hAnsi="Arial" w:cs="Arial"/>
        </w:rPr>
        <w:t xml:space="preserve"> Email address</w:t>
      </w:r>
    </w:p>
    <w:p w14:paraId="6CEF3A96" w14:textId="77777777" w:rsidR="00791C53" w:rsidRPr="00A96FF7" w:rsidRDefault="00791C53" w:rsidP="00A96FF7">
      <w:pPr>
        <w:spacing w:line="360" w:lineRule="auto"/>
        <w:rPr>
          <w:rFonts w:ascii="Arial" w:hAnsi="Arial" w:cs="Arial"/>
        </w:rPr>
      </w:pPr>
    </w:p>
    <w:p w14:paraId="30A78EA5" w14:textId="77777777" w:rsidR="00791C53" w:rsidRPr="00A96FF7" w:rsidRDefault="00791C53" w:rsidP="00A96FF7">
      <w:pPr>
        <w:pStyle w:val="xl32"/>
        <w:pBdr>
          <w:left w:val="none" w:sz="0" w:space="0" w:color="auto"/>
        </w:pBdr>
        <w:spacing w:before="0" w:beforeAutospacing="0" w:after="0" w:afterAutospacing="0" w:line="360" w:lineRule="auto"/>
        <w:rPr>
          <w:rFonts w:cs="Arial"/>
        </w:rPr>
      </w:pPr>
      <w:r w:rsidRPr="00A96FF7">
        <w:rPr>
          <w:rFonts w:cs="Arial"/>
        </w:rPr>
        <w:br w:type="page"/>
      </w:r>
    </w:p>
    <w:p w14:paraId="2718170D" w14:textId="77777777" w:rsidR="00791C53" w:rsidRPr="00A96FF7" w:rsidRDefault="00791C53" w:rsidP="00A96FF7">
      <w:pPr>
        <w:pStyle w:val="Heading7"/>
        <w:spacing w:line="360" w:lineRule="auto"/>
        <w:jc w:val="center"/>
        <w:rPr>
          <w:rFonts w:ascii="Arial" w:hAnsi="Arial" w:cs="Arial"/>
          <w:b w:val="0"/>
        </w:rPr>
      </w:pPr>
    </w:p>
    <w:p w14:paraId="62390FA8" w14:textId="77777777" w:rsidR="00791C53" w:rsidRPr="00CD18EB" w:rsidRDefault="00791C53" w:rsidP="00A96FF7">
      <w:pPr>
        <w:pStyle w:val="Heading7"/>
        <w:spacing w:line="360" w:lineRule="auto"/>
        <w:jc w:val="center"/>
        <w:rPr>
          <w:rFonts w:ascii="Arial" w:hAnsi="Arial" w:cs="Arial"/>
          <w:bCs w:val="0"/>
          <w:color w:val="auto"/>
        </w:rPr>
      </w:pPr>
      <w:r w:rsidRPr="00CD18EB">
        <w:rPr>
          <w:rFonts w:ascii="Arial" w:hAnsi="Arial" w:cs="Arial"/>
          <w:bCs w:val="0"/>
          <w:color w:val="auto"/>
        </w:rPr>
        <w:t>SECTION 5</w:t>
      </w:r>
    </w:p>
    <w:p w14:paraId="421A9A3D" w14:textId="77777777" w:rsidR="00791C53" w:rsidRPr="00CD18EB" w:rsidRDefault="00791C53" w:rsidP="00A96FF7">
      <w:pPr>
        <w:spacing w:line="360" w:lineRule="auto"/>
        <w:rPr>
          <w:rFonts w:ascii="Arial" w:hAnsi="Arial" w:cs="Arial"/>
        </w:rPr>
      </w:pPr>
    </w:p>
    <w:p w14:paraId="119BF9D1" w14:textId="77777777" w:rsidR="00791C53" w:rsidRPr="00CD18EB" w:rsidRDefault="00791C53" w:rsidP="00A96FF7">
      <w:pPr>
        <w:pStyle w:val="Heading7"/>
        <w:spacing w:line="360" w:lineRule="auto"/>
        <w:jc w:val="center"/>
        <w:rPr>
          <w:rFonts w:ascii="Arial" w:hAnsi="Arial" w:cs="Arial"/>
          <w:bCs w:val="0"/>
          <w:caps/>
          <w:color w:val="auto"/>
        </w:rPr>
      </w:pPr>
      <w:r w:rsidRPr="00CD18EB">
        <w:rPr>
          <w:rFonts w:ascii="Arial" w:hAnsi="Arial" w:cs="Arial"/>
          <w:bCs w:val="0"/>
          <w:caps/>
          <w:color w:val="auto"/>
        </w:rPr>
        <w:t>Workplace Inspections</w:t>
      </w:r>
    </w:p>
    <w:p w14:paraId="27CB90BB" w14:textId="77777777" w:rsidR="00791C53" w:rsidRPr="00CD18EB" w:rsidRDefault="00791C53" w:rsidP="00A96FF7">
      <w:pPr>
        <w:spacing w:line="360" w:lineRule="auto"/>
        <w:rPr>
          <w:rFonts w:ascii="Arial" w:hAnsi="Arial" w:cs="Arial"/>
        </w:rPr>
      </w:pPr>
    </w:p>
    <w:p w14:paraId="477C2C8D" w14:textId="77777777" w:rsidR="00791C53" w:rsidRPr="00CD18EB" w:rsidRDefault="00791C53" w:rsidP="00A96FF7">
      <w:pPr>
        <w:pStyle w:val="Heading3"/>
        <w:spacing w:line="360" w:lineRule="auto"/>
        <w:rPr>
          <w:rFonts w:ascii="Arial" w:hAnsi="Arial" w:cs="Arial"/>
          <w:caps/>
        </w:rPr>
      </w:pPr>
      <w:r w:rsidRPr="00CD18EB">
        <w:rPr>
          <w:rFonts w:ascii="Arial" w:hAnsi="Arial" w:cs="Arial"/>
          <w:caps/>
        </w:rPr>
        <w:t>Purpose</w:t>
      </w:r>
    </w:p>
    <w:p w14:paraId="01C5F62B" w14:textId="77777777" w:rsidR="00791C53" w:rsidRPr="00A96FF7" w:rsidRDefault="00791C53" w:rsidP="00A96FF7">
      <w:pPr>
        <w:spacing w:line="360" w:lineRule="auto"/>
        <w:rPr>
          <w:rFonts w:ascii="Arial" w:hAnsi="Arial" w:cs="Arial"/>
        </w:rPr>
      </w:pPr>
    </w:p>
    <w:p w14:paraId="2281740A" w14:textId="77777777" w:rsidR="00791C53" w:rsidRPr="00A96FF7" w:rsidRDefault="00791C53" w:rsidP="00A96FF7">
      <w:pPr>
        <w:pStyle w:val="BodyText"/>
        <w:spacing w:line="360" w:lineRule="auto"/>
        <w:rPr>
          <w:rFonts w:ascii="Arial" w:hAnsi="Arial" w:cs="Arial"/>
        </w:rPr>
      </w:pPr>
      <w:r w:rsidRPr="00A96FF7">
        <w:rPr>
          <w:rFonts w:ascii="Arial" w:hAnsi="Arial" w:cs="Arial"/>
        </w:rPr>
        <w:t>Workplace inspections help prevent injuries and illnesses.  Through critical examination of the workplace, inspections identify and record hazards for corrective action.  The Joint Health and Safety Committees shall plan, conduct, report and monitor all inspections.  Regular workplace inspections are an important part of the overall Health and Safety Program.</w:t>
      </w:r>
    </w:p>
    <w:p w14:paraId="5B4D61C0" w14:textId="77777777" w:rsidR="00791C53" w:rsidRPr="00A96FF7" w:rsidRDefault="00791C53" w:rsidP="00A96FF7">
      <w:pPr>
        <w:spacing w:line="360" w:lineRule="auto"/>
        <w:jc w:val="both"/>
        <w:rPr>
          <w:rFonts w:ascii="Arial" w:hAnsi="Arial" w:cs="Arial"/>
        </w:rPr>
      </w:pPr>
    </w:p>
    <w:p w14:paraId="42ABE37C" w14:textId="77777777" w:rsidR="00791C53" w:rsidRPr="00CD18EB" w:rsidRDefault="00791C53" w:rsidP="00A96FF7">
      <w:pPr>
        <w:spacing w:line="360" w:lineRule="auto"/>
        <w:jc w:val="both"/>
        <w:rPr>
          <w:rFonts w:ascii="Arial" w:hAnsi="Arial" w:cs="Arial"/>
          <w:b/>
          <w:bCs/>
          <w:caps/>
        </w:rPr>
      </w:pPr>
      <w:r w:rsidRPr="00CD18EB">
        <w:rPr>
          <w:rFonts w:ascii="Arial" w:hAnsi="Arial" w:cs="Arial"/>
          <w:b/>
          <w:bCs/>
          <w:caps/>
        </w:rPr>
        <w:t>Program</w:t>
      </w:r>
    </w:p>
    <w:p w14:paraId="5742D2A1" w14:textId="77777777" w:rsidR="00791C53" w:rsidRPr="00A96FF7" w:rsidRDefault="00791C53" w:rsidP="00A96FF7">
      <w:pPr>
        <w:spacing w:line="360" w:lineRule="auto"/>
        <w:jc w:val="both"/>
        <w:rPr>
          <w:rFonts w:ascii="Arial" w:hAnsi="Arial" w:cs="Arial"/>
        </w:rPr>
      </w:pPr>
    </w:p>
    <w:p w14:paraId="39974860" w14:textId="77777777" w:rsidR="00791C53" w:rsidRPr="00A96FF7" w:rsidRDefault="00791C53" w:rsidP="00A96FF7">
      <w:pPr>
        <w:spacing w:line="360" w:lineRule="auto"/>
        <w:jc w:val="both"/>
        <w:rPr>
          <w:rFonts w:ascii="Arial" w:hAnsi="Arial" w:cs="Arial"/>
        </w:rPr>
      </w:pPr>
      <w:r w:rsidRPr="00A96FF7">
        <w:rPr>
          <w:rFonts w:ascii="Arial" w:hAnsi="Arial" w:cs="Arial"/>
        </w:rPr>
        <w:t>As an essential part of the Program, Committee members examine the workplace to:</w:t>
      </w:r>
    </w:p>
    <w:p w14:paraId="7BC05533" w14:textId="77777777" w:rsidR="00791C53" w:rsidRPr="00A96FF7" w:rsidRDefault="00791C53" w:rsidP="00A96FF7">
      <w:pPr>
        <w:numPr>
          <w:ilvl w:val="0"/>
          <w:numId w:val="58"/>
        </w:numPr>
        <w:spacing w:line="360" w:lineRule="auto"/>
        <w:ind w:hanging="720"/>
        <w:jc w:val="both"/>
        <w:rPr>
          <w:rFonts w:ascii="Arial" w:hAnsi="Arial" w:cs="Arial"/>
        </w:rPr>
      </w:pPr>
      <w:r w:rsidRPr="00A96FF7">
        <w:rPr>
          <w:rFonts w:ascii="Arial" w:hAnsi="Arial" w:cs="Arial"/>
        </w:rPr>
        <w:t>listen to concerns of workers and supervisors,</w:t>
      </w:r>
    </w:p>
    <w:p w14:paraId="1C918CED" w14:textId="77777777" w:rsidR="00791C53" w:rsidRPr="00A96FF7" w:rsidRDefault="00791C53" w:rsidP="00A96FF7">
      <w:pPr>
        <w:numPr>
          <w:ilvl w:val="0"/>
          <w:numId w:val="58"/>
        </w:numPr>
        <w:spacing w:line="360" w:lineRule="auto"/>
        <w:ind w:hanging="720"/>
        <w:jc w:val="both"/>
        <w:rPr>
          <w:rFonts w:ascii="Arial" w:hAnsi="Arial" w:cs="Arial"/>
        </w:rPr>
      </w:pPr>
      <w:r w:rsidRPr="00A96FF7">
        <w:rPr>
          <w:rFonts w:ascii="Arial" w:hAnsi="Arial" w:cs="Arial"/>
        </w:rPr>
        <w:t>gain further understanding of jobs and tasks,</w:t>
      </w:r>
    </w:p>
    <w:p w14:paraId="16D81C45" w14:textId="77777777" w:rsidR="00791C53" w:rsidRPr="00A96FF7" w:rsidRDefault="00791C53" w:rsidP="00A96FF7">
      <w:pPr>
        <w:numPr>
          <w:ilvl w:val="0"/>
          <w:numId w:val="58"/>
        </w:numPr>
        <w:spacing w:line="360" w:lineRule="auto"/>
        <w:ind w:hanging="720"/>
        <w:jc w:val="both"/>
        <w:rPr>
          <w:rFonts w:ascii="Arial" w:hAnsi="Arial" w:cs="Arial"/>
        </w:rPr>
      </w:pPr>
      <w:r w:rsidRPr="00A96FF7">
        <w:rPr>
          <w:rFonts w:ascii="Arial" w:hAnsi="Arial" w:cs="Arial"/>
        </w:rPr>
        <w:t>identify existing and potential hazards,</w:t>
      </w:r>
    </w:p>
    <w:p w14:paraId="7BC13112" w14:textId="77777777" w:rsidR="00791C53" w:rsidRPr="00A96FF7" w:rsidRDefault="00791C53" w:rsidP="00A96FF7">
      <w:pPr>
        <w:numPr>
          <w:ilvl w:val="0"/>
          <w:numId w:val="58"/>
        </w:numPr>
        <w:spacing w:line="360" w:lineRule="auto"/>
        <w:ind w:hanging="720"/>
        <w:jc w:val="both"/>
        <w:rPr>
          <w:rFonts w:ascii="Arial" w:hAnsi="Arial" w:cs="Arial"/>
        </w:rPr>
      </w:pPr>
      <w:r w:rsidRPr="00A96FF7">
        <w:rPr>
          <w:rFonts w:ascii="Arial" w:hAnsi="Arial" w:cs="Arial"/>
        </w:rPr>
        <w:t>determine underlying causes of hazards,</w:t>
      </w:r>
    </w:p>
    <w:p w14:paraId="3D846D9C" w14:textId="77777777" w:rsidR="00791C53" w:rsidRPr="00A96FF7" w:rsidRDefault="00791C53" w:rsidP="00A96FF7">
      <w:pPr>
        <w:numPr>
          <w:ilvl w:val="0"/>
          <w:numId w:val="58"/>
        </w:numPr>
        <w:spacing w:line="360" w:lineRule="auto"/>
        <w:ind w:hanging="720"/>
        <w:jc w:val="both"/>
        <w:rPr>
          <w:rFonts w:ascii="Arial" w:hAnsi="Arial" w:cs="Arial"/>
        </w:rPr>
      </w:pPr>
      <w:r w:rsidRPr="00A96FF7">
        <w:rPr>
          <w:rFonts w:ascii="Arial" w:hAnsi="Arial" w:cs="Arial"/>
        </w:rPr>
        <w:t xml:space="preserve">monitor </w:t>
      </w:r>
      <w:proofErr w:type="gramStart"/>
      <w:r w:rsidRPr="00A96FF7">
        <w:rPr>
          <w:rFonts w:ascii="Arial" w:hAnsi="Arial" w:cs="Arial"/>
        </w:rPr>
        <w:t>hazards  (</w:t>
      </w:r>
      <w:proofErr w:type="gramEnd"/>
      <w:r w:rsidRPr="00A96FF7">
        <w:rPr>
          <w:rFonts w:ascii="Arial" w:hAnsi="Arial" w:cs="Arial"/>
        </w:rPr>
        <w:t>personal protective equipment, engineering controls, policies, procedures, etc…), and</w:t>
      </w:r>
    </w:p>
    <w:p w14:paraId="1C6DCD12" w14:textId="77777777" w:rsidR="00791C53" w:rsidRPr="00A96FF7" w:rsidRDefault="003A3846" w:rsidP="00A96FF7">
      <w:pPr>
        <w:numPr>
          <w:ilvl w:val="0"/>
          <w:numId w:val="58"/>
        </w:numPr>
        <w:spacing w:line="360" w:lineRule="auto"/>
        <w:ind w:hanging="720"/>
        <w:jc w:val="both"/>
        <w:rPr>
          <w:rFonts w:ascii="Arial" w:hAnsi="Arial" w:cs="Arial"/>
        </w:rPr>
      </w:pPr>
      <w:r>
        <w:rPr>
          <w:rFonts w:ascii="Arial" w:hAnsi="Arial" w:cs="Arial"/>
        </w:rPr>
        <w:t>r</w:t>
      </w:r>
      <w:r w:rsidRPr="00A96FF7">
        <w:rPr>
          <w:rFonts w:ascii="Arial" w:hAnsi="Arial" w:cs="Arial"/>
        </w:rPr>
        <w:t>ecommend</w:t>
      </w:r>
      <w:r w:rsidR="00791C53" w:rsidRPr="00A96FF7">
        <w:rPr>
          <w:rFonts w:ascii="Arial" w:hAnsi="Arial" w:cs="Arial"/>
        </w:rPr>
        <w:t xml:space="preserve"> corrective action(s).</w:t>
      </w:r>
    </w:p>
    <w:p w14:paraId="3B60E562" w14:textId="77777777" w:rsidR="00791C53" w:rsidRPr="00A96FF7" w:rsidRDefault="00791C53" w:rsidP="00A96FF7">
      <w:pPr>
        <w:spacing w:line="360" w:lineRule="auto"/>
        <w:jc w:val="both"/>
        <w:rPr>
          <w:rFonts w:ascii="Arial" w:hAnsi="Arial" w:cs="Arial"/>
        </w:rPr>
      </w:pPr>
    </w:p>
    <w:p w14:paraId="0F4CC323" w14:textId="77777777" w:rsidR="00791C53" w:rsidRPr="00A96FF7" w:rsidRDefault="00791C53" w:rsidP="00A96FF7">
      <w:pPr>
        <w:spacing w:line="360" w:lineRule="auto"/>
        <w:jc w:val="both"/>
        <w:rPr>
          <w:rFonts w:ascii="Arial" w:hAnsi="Arial" w:cs="Arial"/>
        </w:rPr>
      </w:pPr>
      <w:r w:rsidRPr="00A96FF7">
        <w:rPr>
          <w:rFonts w:ascii="Arial" w:hAnsi="Arial" w:cs="Arial"/>
        </w:rPr>
        <w:t>Every inspection must examine who, what, where, when and how.  Special attention must be given to items that will most likely develop unsafe or unhealthy conditions due to stress, wear, impact, vibration, heat, corrosion, chemical reaction or misuse.   All areas must be inspected monthly, including the offices.</w:t>
      </w:r>
    </w:p>
    <w:p w14:paraId="0EE6C3B9" w14:textId="77777777" w:rsidR="00791C53" w:rsidRPr="00A96FF7" w:rsidRDefault="00791C53" w:rsidP="00A96FF7">
      <w:pPr>
        <w:spacing w:line="360" w:lineRule="auto"/>
        <w:jc w:val="both"/>
        <w:rPr>
          <w:rFonts w:ascii="Arial" w:hAnsi="Arial" w:cs="Arial"/>
        </w:rPr>
      </w:pPr>
    </w:p>
    <w:p w14:paraId="45EF57EA" w14:textId="77777777" w:rsidR="00791C53" w:rsidRPr="00A96FF7" w:rsidRDefault="00791C53" w:rsidP="00A96FF7">
      <w:pPr>
        <w:spacing w:line="360" w:lineRule="auto"/>
        <w:jc w:val="both"/>
        <w:rPr>
          <w:rFonts w:ascii="Arial" w:hAnsi="Arial" w:cs="Arial"/>
        </w:rPr>
      </w:pPr>
      <w:r w:rsidRPr="00A96FF7">
        <w:rPr>
          <w:rFonts w:ascii="Arial" w:hAnsi="Arial" w:cs="Arial"/>
          <w:b/>
          <w:bCs/>
        </w:rPr>
        <w:t>While performing the inspection, look at all workplace elements</w:t>
      </w:r>
      <w:r w:rsidRPr="00A96FF7">
        <w:rPr>
          <w:rFonts w:ascii="Arial" w:hAnsi="Arial" w:cs="Arial"/>
        </w:rPr>
        <w:t>:</w:t>
      </w:r>
    </w:p>
    <w:p w14:paraId="0A0C7F55" w14:textId="77777777" w:rsidR="00791C53" w:rsidRDefault="00791C53" w:rsidP="00A96FF7">
      <w:pPr>
        <w:numPr>
          <w:ilvl w:val="0"/>
          <w:numId w:val="59"/>
        </w:numPr>
        <w:spacing w:line="360" w:lineRule="auto"/>
        <w:ind w:hanging="720"/>
        <w:jc w:val="both"/>
        <w:rPr>
          <w:rFonts w:ascii="Arial" w:hAnsi="Arial" w:cs="Arial"/>
        </w:rPr>
      </w:pPr>
      <w:r w:rsidRPr="00A96FF7">
        <w:rPr>
          <w:rFonts w:ascii="Arial" w:hAnsi="Arial" w:cs="Arial"/>
        </w:rPr>
        <w:t>environment (noise, vibration, lighting, temperature, and ventilation),</w:t>
      </w:r>
    </w:p>
    <w:p w14:paraId="0ABBD448" w14:textId="77777777" w:rsidR="004F0028" w:rsidRPr="00A96FF7" w:rsidRDefault="004F0028" w:rsidP="004F0028">
      <w:pPr>
        <w:spacing w:line="360" w:lineRule="auto"/>
        <w:ind w:left="720"/>
        <w:jc w:val="both"/>
        <w:rPr>
          <w:rFonts w:ascii="Arial" w:hAnsi="Arial" w:cs="Arial"/>
        </w:rPr>
      </w:pPr>
    </w:p>
    <w:p w14:paraId="1C7D92C2" w14:textId="77777777" w:rsidR="00791C53" w:rsidRPr="00A96FF7" w:rsidRDefault="00791C53" w:rsidP="00A96FF7">
      <w:pPr>
        <w:numPr>
          <w:ilvl w:val="0"/>
          <w:numId w:val="59"/>
        </w:numPr>
        <w:spacing w:line="360" w:lineRule="auto"/>
        <w:ind w:hanging="720"/>
        <w:jc w:val="both"/>
        <w:rPr>
          <w:rFonts w:ascii="Arial" w:hAnsi="Arial" w:cs="Arial"/>
        </w:rPr>
      </w:pPr>
      <w:r w:rsidRPr="00A96FF7">
        <w:rPr>
          <w:rFonts w:ascii="Arial" w:hAnsi="Arial" w:cs="Arial"/>
        </w:rPr>
        <w:t>equipment (materials, tools and apparatus for producing a product or a service), and</w:t>
      </w:r>
    </w:p>
    <w:p w14:paraId="1873DCC5" w14:textId="77777777" w:rsidR="00791C53" w:rsidRPr="00A96FF7" w:rsidRDefault="00791C53" w:rsidP="00A96FF7">
      <w:pPr>
        <w:numPr>
          <w:ilvl w:val="0"/>
          <w:numId w:val="59"/>
        </w:numPr>
        <w:spacing w:line="360" w:lineRule="auto"/>
        <w:ind w:hanging="720"/>
        <w:jc w:val="both"/>
        <w:rPr>
          <w:rFonts w:ascii="Arial" w:hAnsi="Arial" w:cs="Arial"/>
        </w:rPr>
      </w:pPr>
      <w:r w:rsidRPr="00A96FF7">
        <w:rPr>
          <w:rFonts w:ascii="Arial" w:hAnsi="Arial" w:cs="Arial"/>
        </w:rPr>
        <w:t>process (how the worker interacts with the other elements in a series of tasks or operations).</w:t>
      </w:r>
    </w:p>
    <w:p w14:paraId="2FE91F33" w14:textId="77777777" w:rsidR="00791C53" w:rsidRPr="00A96FF7" w:rsidRDefault="00791C53" w:rsidP="00A96FF7">
      <w:pPr>
        <w:tabs>
          <w:tab w:val="num" w:pos="1080"/>
        </w:tabs>
        <w:spacing w:line="360" w:lineRule="auto"/>
        <w:jc w:val="both"/>
        <w:rPr>
          <w:rFonts w:ascii="Arial" w:hAnsi="Arial" w:cs="Arial"/>
        </w:rPr>
      </w:pPr>
    </w:p>
    <w:p w14:paraId="1D5EB2C2" w14:textId="77777777" w:rsidR="00791C53" w:rsidRPr="00A96FF7" w:rsidRDefault="00791C53" w:rsidP="00A96FF7">
      <w:pPr>
        <w:pStyle w:val="BodyText"/>
        <w:tabs>
          <w:tab w:val="num" w:pos="1080"/>
        </w:tabs>
        <w:spacing w:line="360" w:lineRule="auto"/>
        <w:rPr>
          <w:rFonts w:ascii="Arial" w:hAnsi="Arial" w:cs="Arial"/>
          <w:b/>
          <w:bCs/>
        </w:rPr>
      </w:pPr>
      <w:r w:rsidRPr="00A96FF7">
        <w:rPr>
          <w:rFonts w:ascii="Arial" w:hAnsi="Arial" w:cs="Arial"/>
          <w:b/>
          <w:bCs/>
        </w:rPr>
        <w:t>Types of workplace hazards include:</w:t>
      </w:r>
    </w:p>
    <w:p w14:paraId="54FC7E0A" w14:textId="77777777" w:rsidR="00791C53" w:rsidRPr="00A96FF7" w:rsidRDefault="00791C53" w:rsidP="00A96FF7">
      <w:pPr>
        <w:numPr>
          <w:ilvl w:val="0"/>
          <w:numId w:val="60"/>
        </w:numPr>
        <w:spacing w:line="360" w:lineRule="auto"/>
        <w:ind w:hanging="720"/>
        <w:jc w:val="both"/>
        <w:rPr>
          <w:rFonts w:ascii="Arial" w:hAnsi="Arial" w:cs="Arial"/>
        </w:rPr>
      </w:pPr>
      <w:r w:rsidRPr="00A96FF7">
        <w:rPr>
          <w:rFonts w:ascii="Arial" w:hAnsi="Arial" w:cs="Arial"/>
        </w:rPr>
        <w:t>safety hazards (machine guarding, unsafe work conditions, unsafe work practices, etc…),</w:t>
      </w:r>
    </w:p>
    <w:p w14:paraId="757C1CFF" w14:textId="77777777" w:rsidR="00791C53" w:rsidRPr="00A96FF7" w:rsidRDefault="00791C53" w:rsidP="00A96FF7">
      <w:pPr>
        <w:numPr>
          <w:ilvl w:val="0"/>
          <w:numId w:val="60"/>
        </w:numPr>
        <w:spacing w:line="360" w:lineRule="auto"/>
        <w:ind w:hanging="720"/>
        <w:jc w:val="both"/>
        <w:rPr>
          <w:rFonts w:ascii="Arial" w:hAnsi="Arial" w:cs="Arial"/>
        </w:rPr>
      </w:pPr>
      <w:r w:rsidRPr="00A96FF7">
        <w:rPr>
          <w:rFonts w:ascii="Arial" w:hAnsi="Arial" w:cs="Arial"/>
        </w:rPr>
        <w:t>biological hazards (viruses, bacteria, fungi and parasites),</w:t>
      </w:r>
    </w:p>
    <w:p w14:paraId="35715AE6" w14:textId="77777777" w:rsidR="00791C53" w:rsidRPr="00A96FF7" w:rsidRDefault="00791C53" w:rsidP="00A96FF7">
      <w:pPr>
        <w:numPr>
          <w:ilvl w:val="0"/>
          <w:numId w:val="60"/>
        </w:numPr>
        <w:spacing w:line="360" w:lineRule="auto"/>
        <w:ind w:hanging="720"/>
        <w:jc w:val="both"/>
        <w:rPr>
          <w:rFonts w:ascii="Arial" w:hAnsi="Arial" w:cs="Arial"/>
        </w:rPr>
      </w:pPr>
      <w:r w:rsidRPr="00A96FF7">
        <w:rPr>
          <w:rFonts w:ascii="Arial" w:hAnsi="Arial" w:cs="Arial"/>
        </w:rPr>
        <w:t xml:space="preserve">chemical hazards (caused by solid, liquid, gas, dust or mist), </w:t>
      </w:r>
    </w:p>
    <w:p w14:paraId="58B8F18F" w14:textId="77777777" w:rsidR="00791C53" w:rsidRPr="00A96FF7" w:rsidRDefault="00791C53" w:rsidP="00A96FF7">
      <w:pPr>
        <w:numPr>
          <w:ilvl w:val="0"/>
          <w:numId w:val="60"/>
        </w:numPr>
        <w:spacing w:line="360" w:lineRule="auto"/>
        <w:ind w:hanging="720"/>
        <w:jc w:val="both"/>
        <w:rPr>
          <w:rFonts w:ascii="Arial" w:hAnsi="Arial" w:cs="Arial"/>
        </w:rPr>
      </w:pPr>
      <w:r w:rsidRPr="00A96FF7">
        <w:rPr>
          <w:rFonts w:ascii="Arial" w:hAnsi="Arial" w:cs="Arial"/>
        </w:rPr>
        <w:t>ergonomic hazard (caused by anatomical, physiological and psychological demands on the worker),</w:t>
      </w:r>
    </w:p>
    <w:p w14:paraId="4A17EA24" w14:textId="77777777" w:rsidR="00791C53" w:rsidRPr="00A96FF7" w:rsidRDefault="00791C53" w:rsidP="00A96FF7">
      <w:pPr>
        <w:numPr>
          <w:ilvl w:val="0"/>
          <w:numId w:val="60"/>
        </w:numPr>
        <w:spacing w:line="360" w:lineRule="auto"/>
        <w:ind w:hanging="720"/>
        <w:jc w:val="both"/>
        <w:rPr>
          <w:rFonts w:ascii="Arial" w:hAnsi="Arial" w:cs="Arial"/>
        </w:rPr>
      </w:pPr>
      <w:r w:rsidRPr="00A96FF7">
        <w:rPr>
          <w:rFonts w:ascii="Arial" w:hAnsi="Arial" w:cs="Arial"/>
        </w:rPr>
        <w:t>physical hazards (noise, vibration, energy, weather, heat, cold, electricity, radiation and pressure).</w:t>
      </w:r>
    </w:p>
    <w:p w14:paraId="127E5633" w14:textId="77777777" w:rsidR="00791C53" w:rsidRPr="00A96FF7" w:rsidRDefault="00791C53" w:rsidP="00A96FF7">
      <w:pPr>
        <w:pStyle w:val="BodyText"/>
        <w:spacing w:line="360" w:lineRule="auto"/>
        <w:rPr>
          <w:rFonts w:ascii="Arial" w:hAnsi="Arial" w:cs="Arial"/>
        </w:rPr>
      </w:pPr>
      <w:r w:rsidRPr="00A96FF7">
        <w:rPr>
          <w:rFonts w:ascii="Arial" w:hAnsi="Arial" w:cs="Arial"/>
        </w:rPr>
        <w:br w:type="page"/>
      </w:r>
      <w:r w:rsidR="00C33C67" w:rsidRPr="00A96FF7">
        <w:rPr>
          <w:rFonts w:ascii="Arial" w:hAnsi="Arial" w:cs="Arial"/>
          <w:noProof/>
        </w:rPr>
        <w:lastRenderedPageBreak/>
        <w:pict w14:anchorId="5489D072">
          <v:shape id="_x0000_s2307" type="#_x0000_t75" style="position:absolute;left:0;text-align:left;margin-left:389.95pt;margin-top:-14.5pt;width:90pt;height:135pt;z-index:251703296">
            <v:imagedata r:id="rId17" r:href="rId18"/>
            <w10:wrap type="square"/>
          </v:shape>
        </w:pict>
      </w:r>
    </w:p>
    <w:p w14:paraId="13BDA451" w14:textId="77777777" w:rsidR="00791C53" w:rsidRPr="00CD18EB" w:rsidRDefault="00791C53" w:rsidP="00A96FF7">
      <w:pPr>
        <w:pStyle w:val="BodyText"/>
        <w:spacing w:line="360" w:lineRule="auto"/>
        <w:rPr>
          <w:rFonts w:ascii="Arial" w:hAnsi="Arial" w:cs="Arial"/>
          <w:b/>
          <w:bCs/>
          <w:caps/>
          <w:u w:val="single"/>
        </w:rPr>
      </w:pPr>
      <w:r w:rsidRPr="00CD18EB">
        <w:rPr>
          <w:rFonts w:ascii="Arial" w:hAnsi="Arial" w:cs="Arial"/>
        </w:rPr>
        <w:t xml:space="preserve"> </w:t>
      </w:r>
      <w:r w:rsidRPr="00CD18EB">
        <w:rPr>
          <w:rFonts w:ascii="Arial" w:hAnsi="Arial" w:cs="Arial"/>
          <w:b/>
          <w:bCs/>
          <w:caps/>
        </w:rPr>
        <w:t>Items needed for inspection</w:t>
      </w:r>
      <w:r w:rsidR="00C33C67" w:rsidRPr="00CD18EB">
        <w:rPr>
          <w:rFonts w:ascii="Arial" w:hAnsi="Arial" w:cs="Arial"/>
        </w:rPr>
        <w:t xml:space="preserve"> </w:t>
      </w:r>
    </w:p>
    <w:p w14:paraId="6D557D55" w14:textId="77777777" w:rsidR="00791C53" w:rsidRPr="00A96FF7" w:rsidRDefault="00791C53" w:rsidP="00A96FF7">
      <w:pPr>
        <w:tabs>
          <w:tab w:val="num" w:pos="1080"/>
        </w:tabs>
        <w:spacing w:line="360" w:lineRule="auto"/>
        <w:jc w:val="both"/>
        <w:rPr>
          <w:rFonts w:ascii="Arial" w:hAnsi="Arial" w:cs="Arial"/>
        </w:rPr>
      </w:pPr>
    </w:p>
    <w:p w14:paraId="03B611C8" w14:textId="77777777" w:rsidR="00791C53" w:rsidRPr="00A96FF7" w:rsidRDefault="00791C53" w:rsidP="00A96FF7">
      <w:pPr>
        <w:numPr>
          <w:ilvl w:val="0"/>
          <w:numId w:val="12"/>
        </w:numPr>
        <w:tabs>
          <w:tab w:val="clear" w:pos="360"/>
        </w:tabs>
        <w:spacing w:line="360" w:lineRule="auto"/>
        <w:ind w:left="748" w:hanging="748"/>
        <w:jc w:val="both"/>
        <w:rPr>
          <w:rFonts w:ascii="Arial" w:hAnsi="Arial" w:cs="Arial"/>
          <w:b/>
          <w:bCs/>
        </w:rPr>
      </w:pPr>
      <w:r w:rsidRPr="00A96FF7">
        <w:rPr>
          <w:rFonts w:ascii="Arial" w:hAnsi="Arial" w:cs="Arial"/>
          <w:b/>
          <w:bCs/>
        </w:rPr>
        <w:t>Checklists</w:t>
      </w:r>
    </w:p>
    <w:p w14:paraId="7AD4C858" w14:textId="77777777" w:rsidR="00791C53" w:rsidRPr="00A96FF7" w:rsidRDefault="00791C53" w:rsidP="00A96FF7">
      <w:pPr>
        <w:spacing w:line="360" w:lineRule="auto"/>
        <w:ind w:left="748"/>
        <w:jc w:val="both"/>
        <w:rPr>
          <w:rFonts w:ascii="Arial" w:hAnsi="Arial" w:cs="Arial"/>
        </w:rPr>
      </w:pPr>
      <w:r w:rsidRPr="00A96FF7">
        <w:rPr>
          <w:rFonts w:ascii="Arial" w:hAnsi="Arial" w:cs="Arial"/>
        </w:rPr>
        <w:t>A checklist helps to clarify inspection responsibilities, controls inspection activities and provides a report of inspection activities.  Checklists permit easy on-the-spot recording of findings and comments.</w:t>
      </w:r>
    </w:p>
    <w:p w14:paraId="5016DBFE" w14:textId="77777777" w:rsidR="00791C53" w:rsidRPr="00A96FF7" w:rsidRDefault="00791C53" w:rsidP="00A96FF7">
      <w:pPr>
        <w:spacing w:line="360" w:lineRule="auto"/>
        <w:jc w:val="both"/>
        <w:rPr>
          <w:rFonts w:ascii="Arial" w:hAnsi="Arial" w:cs="Arial"/>
        </w:rPr>
      </w:pPr>
    </w:p>
    <w:p w14:paraId="18027B37" w14:textId="77777777" w:rsidR="00791C53" w:rsidRPr="00A96FF7" w:rsidRDefault="00791C53" w:rsidP="00A96FF7">
      <w:pPr>
        <w:numPr>
          <w:ilvl w:val="0"/>
          <w:numId w:val="12"/>
        </w:numPr>
        <w:tabs>
          <w:tab w:val="clear" w:pos="360"/>
        </w:tabs>
        <w:spacing w:line="360" w:lineRule="auto"/>
        <w:ind w:left="748" w:hanging="748"/>
        <w:jc w:val="both"/>
        <w:rPr>
          <w:rFonts w:ascii="Arial" w:hAnsi="Arial" w:cs="Arial"/>
          <w:b/>
          <w:bCs/>
        </w:rPr>
      </w:pPr>
      <w:r w:rsidRPr="00A96FF7">
        <w:rPr>
          <w:rFonts w:ascii="Arial" w:hAnsi="Arial" w:cs="Arial"/>
          <w:b/>
          <w:bCs/>
        </w:rPr>
        <w:t>Reports</w:t>
      </w:r>
    </w:p>
    <w:p w14:paraId="323D9B96" w14:textId="77777777" w:rsidR="00791C53" w:rsidRPr="00A96FF7" w:rsidRDefault="00791C53" w:rsidP="00A96FF7">
      <w:pPr>
        <w:spacing w:line="360" w:lineRule="auto"/>
        <w:ind w:left="748"/>
        <w:jc w:val="both"/>
        <w:rPr>
          <w:rFonts w:ascii="Arial" w:hAnsi="Arial" w:cs="Arial"/>
        </w:rPr>
      </w:pPr>
      <w:r w:rsidRPr="00A96FF7">
        <w:rPr>
          <w:rFonts w:ascii="Arial" w:hAnsi="Arial" w:cs="Arial"/>
        </w:rPr>
        <w:t xml:space="preserve">Past inspection records should be used to show what has been identified in previous inspections and what corrective action has been taken (if any).  Repeated items must be noted </w:t>
      </w:r>
      <w:proofErr w:type="gramStart"/>
      <w:r w:rsidRPr="00A96FF7">
        <w:rPr>
          <w:rFonts w:ascii="Arial" w:hAnsi="Arial" w:cs="Arial"/>
        </w:rPr>
        <w:t>on</w:t>
      </w:r>
      <w:proofErr w:type="gramEnd"/>
      <w:r w:rsidRPr="00A96FF7">
        <w:rPr>
          <w:rFonts w:ascii="Arial" w:hAnsi="Arial" w:cs="Arial"/>
        </w:rPr>
        <w:t xml:space="preserve"> the new inspection report.</w:t>
      </w:r>
    </w:p>
    <w:p w14:paraId="0086A296" w14:textId="77777777" w:rsidR="00791C53" w:rsidRPr="00A96FF7" w:rsidRDefault="00791C53" w:rsidP="00A96FF7">
      <w:pPr>
        <w:spacing w:line="360" w:lineRule="auto"/>
        <w:jc w:val="both"/>
        <w:rPr>
          <w:rFonts w:ascii="Arial" w:hAnsi="Arial" w:cs="Arial"/>
        </w:rPr>
      </w:pPr>
    </w:p>
    <w:p w14:paraId="481806D8" w14:textId="77777777" w:rsidR="00791C53" w:rsidRPr="00A96FF7" w:rsidRDefault="00791C53" w:rsidP="00A96FF7">
      <w:pPr>
        <w:numPr>
          <w:ilvl w:val="0"/>
          <w:numId w:val="12"/>
        </w:numPr>
        <w:tabs>
          <w:tab w:val="clear" w:pos="360"/>
        </w:tabs>
        <w:spacing w:line="360" w:lineRule="auto"/>
        <w:ind w:left="748" w:hanging="748"/>
        <w:jc w:val="both"/>
        <w:rPr>
          <w:rFonts w:ascii="Arial" w:hAnsi="Arial" w:cs="Arial"/>
          <w:b/>
          <w:bCs/>
        </w:rPr>
      </w:pPr>
      <w:r w:rsidRPr="00A96FF7">
        <w:rPr>
          <w:rFonts w:ascii="Arial" w:hAnsi="Arial" w:cs="Arial"/>
          <w:b/>
          <w:bCs/>
        </w:rPr>
        <w:t>Chemical Inventory</w:t>
      </w:r>
    </w:p>
    <w:p w14:paraId="5CCB68B5" w14:textId="77777777" w:rsidR="00791C53" w:rsidRPr="00A96FF7" w:rsidRDefault="00791C53" w:rsidP="00A96FF7">
      <w:pPr>
        <w:spacing w:line="360" w:lineRule="auto"/>
        <w:ind w:left="748"/>
        <w:jc w:val="both"/>
        <w:rPr>
          <w:rFonts w:ascii="Arial" w:hAnsi="Arial" w:cs="Arial"/>
        </w:rPr>
      </w:pPr>
      <w:r w:rsidRPr="00A96FF7">
        <w:rPr>
          <w:rFonts w:ascii="Arial" w:hAnsi="Arial" w:cs="Arial"/>
        </w:rPr>
        <w:t>Ensure that Material Safety Data Sheets (MSDS) are available for the chemicals being used in the workplace; the MSDS’s must be current (less than three years).  Make sure that all actual and potential sources of chemical exposure (if any) are properly controlled, and that all chemicals are properly labeled as per WHMIS requirements.</w:t>
      </w:r>
    </w:p>
    <w:p w14:paraId="027CBDB3" w14:textId="77777777" w:rsidR="00791C53" w:rsidRPr="00A96FF7" w:rsidRDefault="00791C53" w:rsidP="00A96FF7">
      <w:pPr>
        <w:spacing w:line="360" w:lineRule="auto"/>
        <w:jc w:val="both"/>
        <w:rPr>
          <w:rFonts w:ascii="Arial" w:hAnsi="Arial" w:cs="Arial"/>
        </w:rPr>
      </w:pPr>
    </w:p>
    <w:p w14:paraId="06863C9F" w14:textId="77777777" w:rsidR="00791C53" w:rsidRPr="00A96FF7" w:rsidRDefault="00791C53" w:rsidP="00A96FF7">
      <w:pPr>
        <w:numPr>
          <w:ilvl w:val="0"/>
          <w:numId w:val="12"/>
        </w:numPr>
        <w:tabs>
          <w:tab w:val="clear" w:pos="360"/>
        </w:tabs>
        <w:spacing w:line="360" w:lineRule="auto"/>
        <w:ind w:left="748" w:hanging="748"/>
        <w:jc w:val="both"/>
        <w:rPr>
          <w:rFonts w:ascii="Arial" w:hAnsi="Arial" w:cs="Arial"/>
          <w:b/>
          <w:bCs/>
        </w:rPr>
      </w:pPr>
      <w:r w:rsidRPr="00A96FF7">
        <w:rPr>
          <w:rFonts w:ascii="Arial" w:hAnsi="Arial" w:cs="Arial"/>
          <w:b/>
          <w:bCs/>
        </w:rPr>
        <w:t>Equipment Inventory</w:t>
      </w:r>
    </w:p>
    <w:p w14:paraId="66D042E7" w14:textId="77777777" w:rsidR="00791C53" w:rsidRPr="00A96FF7" w:rsidRDefault="00791C53" w:rsidP="00A96FF7">
      <w:pPr>
        <w:spacing w:line="360" w:lineRule="auto"/>
        <w:ind w:left="748"/>
        <w:jc w:val="both"/>
        <w:rPr>
          <w:rFonts w:ascii="Arial" w:hAnsi="Arial" w:cs="Arial"/>
        </w:rPr>
      </w:pPr>
      <w:r w:rsidRPr="00A96FF7">
        <w:rPr>
          <w:rFonts w:ascii="Arial" w:hAnsi="Arial" w:cs="Arial"/>
        </w:rPr>
        <w:t>Review technical safety data sheets, or manufacturers’ safety manuals, prior to inspection, to become familiar with the injury and illness potential of the equipment.</w:t>
      </w:r>
    </w:p>
    <w:p w14:paraId="5EA39004" w14:textId="77777777" w:rsidR="00791C53" w:rsidRPr="00A96FF7" w:rsidRDefault="00791C53" w:rsidP="00A96FF7">
      <w:pPr>
        <w:spacing w:line="360" w:lineRule="auto"/>
        <w:jc w:val="both"/>
        <w:rPr>
          <w:rFonts w:ascii="Arial" w:hAnsi="Arial" w:cs="Arial"/>
        </w:rPr>
      </w:pPr>
    </w:p>
    <w:p w14:paraId="43D8E0E4" w14:textId="77777777" w:rsidR="00791C53" w:rsidRPr="00A96FF7" w:rsidRDefault="00791C53" w:rsidP="00A96FF7">
      <w:pPr>
        <w:numPr>
          <w:ilvl w:val="0"/>
          <w:numId w:val="12"/>
        </w:numPr>
        <w:tabs>
          <w:tab w:val="clear" w:pos="360"/>
        </w:tabs>
        <w:spacing w:line="360" w:lineRule="auto"/>
        <w:ind w:left="748" w:hanging="748"/>
        <w:jc w:val="both"/>
        <w:rPr>
          <w:rFonts w:ascii="Arial" w:hAnsi="Arial" w:cs="Arial"/>
          <w:b/>
          <w:bCs/>
        </w:rPr>
      </w:pPr>
      <w:r w:rsidRPr="00A96FF7">
        <w:rPr>
          <w:rFonts w:ascii="Arial" w:hAnsi="Arial" w:cs="Arial"/>
          <w:b/>
          <w:bCs/>
        </w:rPr>
        <w:t>Diagram of the Area</w:t>
      </w:r>
    </w:p>
    <w:p w14:paraId="723852D5" w14:textId="77777777" w:rsidR="00791C53" w:rsidRPr="00A96FF7" w:rsidRDefault="00791C53" w:rsidP="00A96FF7">
      <w:pPr>
        <w:spacing w:line="360" w:lineRule="auto"/>
        <w:ind w:left="748"/>
        <w:jc w:val="both"/>
        <w:rPr>
          <w:rFonts w:ascii="Arial" w:hAnsi="Arial" w:cs="Arial"/>
        </w:rPr>
      </w:pPr>
      <w:r w:rsidRPr="00A96FF7">
        <w:rPr>
          <w:rFonts w:ascii="Arial" w:hAnsi="Arial" w:cs="Arial"/>
        </w:rPr>
        <w:t xml:space="preserve">Use drawings of plant </w:t>
      </w:r>
      <w:proofErr w:type="gramStart"/>
      <w:r w:rsidRPr="00A96FF7">
        <w:rPr>
          <w:rFonts w:ascii="Arial" w:hAnsi="Arial" w:cs="Arial"/>
        </w:rPr>
        <w:t>layout, or</w:t>
      </w:r>
      <w:proofErr w:type="gramEnd"/>
      <w:r w:rsidRPr="00A96FF7">
        <w:rPr>
          <w:rFonts w:ascii="Arial" w:hAnsi="Arial" w:cs="Arial"/>
        </w:rPr>
        <w:t xml:space="preserve"> floor plans to assist with the inspection.</w:t>
      </w:r>
    </w:p>
    <w:p w14:paraId="75CEA492" w14:textId="77777777" w:rsidR="00791C53" w:rsidRPr="00A96FF7" w:rsidRDefault="00791C53" w:rsidP="00A96FF7">
      <w:pPr>
        <w:spacing w:line="360" w:lineRule="auto"/>
        <w:jc w:val="both"/>
        <w:rPr>
          <w:rFonts w:ascii="Arial" w:hAnsi="Arial" w:cs="Arial"/>
        </w:rPr>
      </w:pPr>
      <w:r w:rsidRPr="00A96FF7">
        <w:rPr>
          <w:rFonts w:ascii="Arial" w:hAnsi="Arial" w:cs="Arial"/>
        </w:rPr>
        <w:t xml:space="preserve"> </w:t>
      </w:r>
    </w:p>
    <w:p w14:paraId="138C6429" w14:textId="77777777" w:rsidR="00791C53" w:rsidRPr="00CD18EB" w:rsidRDefault="00791C53" w:rsidP="00A96FF7">
      <w:pPr>
        <w:spacing w:line="360" w:lineRule="auto"/>
        <w:jc w:val="both"/>
        <w:rPr>
          <w:rFonts w:ascii="Arial" w:hAnsi="Arial" w:cs="Arial"/>
          <w:b/>
          <w:bCs/>
          <w:caps/>
        </w:rPr>
      </w:pPr>
      <w:r w:rsidRPr="00CD18EB">
        <w:rPr>
          <w:rFonts w:ascii="Arial" w:hAnsi="Arial" w:cs="Arial"/>
          <w:b/>
          <w:bCs/>
          <w:caps/>
        </w:rPr>
        <w:t>Schedule of an Inspection</w:t>
      </w:r>
    </w:p>
    <w:p w14:paraId="0BEB3AC3" w14:textId="77777777" w:rsidR="00791C53" w:rsidRPr="00A96FF7" w:rsidRDefault="00791C53" w:rsidP="00A96FF7">
      <w:pPr>
        <w:spacing w:line="360" w:lineRule="auto"/>
        <w:jc w:val="both"/>
        <w:rPr>
          <w:rFonts w:ascii="Arial" w:hAnsi="Arial" w:cs="Arial"/>
        </w:rPr>
      </w:pPr>
    </w:p>
    <w:p w14:paraId="350ACC15" w14:textId="77777777" w:rsidR="004F0028" w:rsidRDefault="00791C53" w:rsidP="00A96FF7">
      <w:pPr>
        <w:spacing w:line="360" w:lineRule="auto"/>
        <w:jc w:val="both"/>
        <w:rPr>
          <w:rFonts w:ascii="Arial" w:hAnsi="Arial" w:cs="Arial"/>
        </w:rPr>
      </w:pPr>
      <w:r w:rsidRPr="00A96FF7">
        <w:rPr>
          <w:rFonts w:ascii="Arial" w:hAnsi="Arial" w:cs="Arial"/>
        </w:rPr>
        <w:t xml:space="preserve">Nobody can accurately estimate how long each inspection will take.  The time required depends on what is found, how many questions are asked, and how large and complex </w:t>
      </w:r>
    </w:p>
    <w:p w14:paraId="22B63291" w14:textId="77777777" w:rsidR="004F0028" w:rsidRDefault="004F0028" w:rsidP="00A96FF7">
      <w:pPr>
        <w:spacing w:line="360" w:lineRule="auto"/>
        <w:jc w:val="both"/>
        <w:rPr>
          <w:rFonts w:ascii="Arial" w:hAnsi="Arial" w:cs="Arial"/>
        </w:rPr>
      </w:pPr>
    </w:p>
    <w:p w14:paraId="5A39F15A" w14:textId="7A442116" w:rsidR="00791C53" w:rsidRPr="00A96FF7" w:rsidRDefault="00791C53" w:rsidP="00A96FF7">
      <w:pPr>
        <w:spacing w:line="360" w:lineRule="auto"/>
        <w:jc w:val="both"/>
        <w:rPr>
          <w:rFonts w:ascii="Arial" w:hAnsi="Arial" w:cs="Arial"/>
        </w:rPr>
      </w:pPr>
      <w:r w:rsidRPr="00A96FF7">
        <w:rPr>
          <w:rFonts w:ascii="Arial" w:hAnsi="Arial" w:cs="Arial"/>
        </w:rPr>
        <w:t>the work area is.  Inspections are ineffective when the given time allows for only a hasty look.</w:t>
      </w:r>
    </w:p>
    <w:p w14:paraId="7BECF178" w14:textId="77777777" w:rsidR="00791C53" w:rsidRPr="00A96FF7" w:rsidRDefault="00791C53" w:rsidP="00A96FF7">
      <w:pPr>
        <w:pStyle w:val="BodyText"/>
        <w:spacing w:line="360" w:lineRule="auto"/>
        <w:rPr>
          <w:rFonts w:ascii="Arial" w:hAnsi="Arial" w:cs="Arial"/>
        </w:rPr>
      </w:pPr>
    </w:p>
    <w:p w14:paraId="4BF87863"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The inspections should take place once a month and </w:t>
      </w:r>
      <w:proofErr w:type="gramStart"/>
      <w:r w:rsidRPr="00A96FF7">
        <w:rPr>
          <w:rFonts w:ascii="Arial" w:hAnsi="Arial" w:cs="Arial"/>
        </w:rPr>
        <w:t>conducted</w:t>
      </w:r>
      <w:proofErr w:type="gramEnd"/>
      <w:r w:rsidRPr="00A96FF7">
        <w:rPr>
          <w:rFonts w:ascii="Arial" w:hAnsi="Arial" w:cs="Arial"/>
        </w:rPr>
        <w:t xml:space="preserve"> by the </w:t>
      </w:r>
      <w:r w:rsidR="00E51DFA">
        <w:rPr>
          <w:rFonts w:ascii="Arial" w:hAnsi="Arial" w:cs="Arial"/>
        </w:rPr>
        <w:t>JHSC</w:t>
      </w:r>
      <w:r w:rsidRPr="00A96FF7">
        <w:rPr>
          <w:rFonts w:ascii="Arial" w:hAnsi="Arial" w:cs="Arial"/>
        </w:rPr>
        <w:t>.  Records of infractions/problems must be recorded.  All areas of the facility must be inspected.</w:t>
      </w:r>
    </w:p>
    <w:p w14:paraId="162F481B" w14:textId="77777777" w:rsidR="00791C53" w:rsidRPr="00CD18EB" w:rsidRDefault="00791C53" w:rsidP="00A96FF7">
      <w:pPr>
        <w:pStyle w:val="BodyText"/>
        <w:spacing w:line="360" w:lineRule="auto"/>
        <w:rPr>
          <w:rFonts w:ascii="Arial" w:hAnsi="Arial" w:cs="Arial"/>
        </w:rPr>
      </w:pPr>
    </w:p>
    <w:p w14:paraId="2EEDFAFE" w14:textId="77777777" w:rsidR="00791C53" w:rsidRPr="00CD18EB" w:rsidRDefault="00791C53" w:rsidP="00A96FF7">
      <w:pPr>
        <w:pStyle w:val="BodyText"/>
        <w:spacing w:line="360" w:lineRule="auto"/>
        <w:rPr>
          <w:rFonts w:ascii="Arial" w:hAnsi="Arial" w:cs="Arial"/>
          <w:b/>
          <w:bCs/>
          <w:caps/>
        </w:rPr>
      </w:pPr>
      <w:r w:rsidRPr="00CD18EB">
        <w:rPr>
          <w:rFonts w:ascii="Arial" w:hAnsi="Arial" w:cs="Arial"/>
          <w:b/>
          <w:bCs/>
          <w:caps/>
        </w:rPr>
        <w:t>How Are Inspections Done</w:t>
      </w:r>
    </w:p>
    <w:p w14:paraId="7AC2AB2D" w14:textId="77777777" w:rsidR="00791C53" w:rsidRPr="00A96FF7" w:rsidRDefault="00791C53" w:rsidP="00A96FF7">
      <w:pPr>
        <w:pStyle w:val="BodyText"/>
        <w:spacing w:line="360" w:lineRule="auto"/>
        <w:rPr>
          <w:rFonts w:ascii="Arial" w:hAnsi="Arial" w:cs="Arial"/>
        </w:rPr>
      </w:pPr>
    </w:p>
    <w:p w14:paraId="192DD370"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The Planned Inspection route should be discussed prior to undertaking it, including what is going to be inspected.  Each member of the </w:t>
      </w:r>
      <w:r w:rsidR="00E51DFA">
        <w:rPr>
          <w:rFonts w:ascii="Arial" w:hAnsi="Arial" w:cs="Arial"/>
        </w:rPr>
        <w:t>JHSC</w:t>
      </w:r>
      <w:r w:rsidRPr="00A96FF7">
        <w:rPr>
          <w:rFonts w:ascii="Arial" w:hAnsi="Arial" w:cs="Arial"/>
        </w:rPr>
        <w:t xml:space="preserve"> that is inspecting the area should have a clipboard or </w:t>
      </w:r>
      <w:proofErr w:type="gramStart"/>
      <w:r w:rsidRPr="00A96FF7">
        <w:rPr>
          <w:rFonts w:ascii="Arial" w:hAnsi="Arial" w:cs="Arial"/>
        </w:rPr>
        <w:t>note pad</w:t>
      </w:r>
      <w:proofErr w:type="gramEnd"/>
      <w:r w:rsidRPr="00A96FF7">
        <w:rPr>
          <w:rFonts w:ascii="Arial" w:hAnsi="Arial" w:cs="Arial"/>
        </w:rPr>
        <w:t>, and a checklist for the area to be inspected.  They also should be allowed to proceed at their own pace.</w:t>
      </w:r>
    </w:p>
    <w:p w14:paraId="0E152D5B" w14:textId="77777777" w:rsidR="00791C53" w:rsidRPr="00A96FF7" w:rsidRDefault="00791C53" w:rsidP="00A96FF7">
      <w:pPr>
        <w:pStyle w:val="BodyText"/>
        <w:spacing w:line="360" w:lineRule="auto"/>
        <w:rPr>
          <w:rFonts w:ascii="Arial" w:hAnsi="Arial" w:cs="Arial"/>
        </w:rPr>
      </w:pPr>
    </w:p>
    <w:p w14:paraId="5D79C257"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For inspections, wear personal protective equipment (PPE) where required.  If PPE is not available, the area should not be inspected until PPE is obtained.  During the inspection, maintenance personnel should be available to provide information on special equipment or processes.  Also, the </w:t>
      </w:r>
      <w:r w:rsidR="00E51DFA">
        <w:rPr>
          <w:rFonts w:ascii="Arial" w:hAnsi="Arial" w:cs="Arial"/>
        </w:rPr>
        <w:t>JHSC</w:t>
      </w:r>
      <w:r w:rsidRPr="00A96FF7">
        <w:rPr>
          <w:rFonts w:ascii="Arial" w:hAnsi="Arial" w:cs="Arial"/>
        </w:rPr>
        <w:t xml:space="preserve"> may invite Managers and Supervisors to join them in the inspection to help in examining certain aspects of work area.</w:t>
      </w:r>
    </w:p>
    <w:p w14:paraId="23216BFC" w14:textId="77777777" w:rsidR="00791C53" w:rsidRPr="00A96FF7" w:rsidRDefault="00791C53" w:rsidP="00A96FF7">
      <w:pPr>
        <w:pStyle w:val="BodyText"/>
        <w:spacing w:line="360" w:lineRule="auto"/>
        <w:rPr>
          <w:rFonts w:ascii="Arial" w:hAnsi="Arial" w:cs="Arial"/>
        </w:rPr>
      </w:pPr>
    </w:p>
    <w:p w14:paraId="543856FF"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Supervisors and Managers are responsible for taking action to prevent accidents and injury.  They have an advantage in safety inspections due to their familiarity with workers, equipment and environment.  This familiarity can also act as a disadvantage; </w:t>
      </w:r>
      <w:proofErr w:type="gramStart"/>
      <w:r w:rsidRPr="00A96FF7">
        <w:rPr>
          <w:rFonts w:ascii="Arial" w:hAnsi="Arial" w:cs="Arial"/>
        </w:rPr>
        <w:t>interfere</w:t>
      </w:r>
      <w:proofErr w:type="gramEnd"/>
      <w:r w:rsidRPr="00A96FF7">
        <w:rPr>
          <w:rFonts w:ascii="Arial" w:hAnsi="Arial" w:cs="Arial"/>
        </w:rPr>
        <w:t xml:space="preserve"> with objectivity.  Before inspecting the area, the </w:t>
      </w:r>
      <w:r w:rsidR="00E51DFA">
        <w:rPr>
          <w:rFonts w:ascii="Arial" w:hAnsi="Arial" w:cs="Arial"/>
        </w:rPr>
        <w:t>JHSC</w:t>
      </w:r>
      <w:r w:rsidRPr="00A96FF7">
        <w:rPr>
          <w:rFonts w:ascii="Arial" w:hAnsi="Arial" w:cs="Arial"/>
        </w:rPr>
        <w:t xml:space="preserve"> shall contact the General Manager.  The inspection team must remain independent and uninfluenced observations.</w:t>
      </w:r>
    </w:p>
    <w:p w14:paraId="106E542C" w14:textId="77777777" w:rsidR="00791C53" w:rsidRPr="00A96FF7" w:rsidRDefault="00791C53" w:rsidP="00A96FF7">
      <w:pPr>
        <w:pStyle w:val="BodyText"/>
        <w:spacing w:line="360" w:lineRule="auto"/>
        <w:rPr>
          <w:rFonts w:ascii="Arial" w:hAnsi="Arial" w:cs="Arial"/>
        </w:rPr>
      </w:pPr>
    </w:p>
    <w:p w14:paraId="739FE629" w14:textId="77777777" w:rsidR="00791C53" w:rsidRDefault="00791C53" w:rsidP="00A96FF7">
      <w:pPr>
        <w:pStyle w:val="BodyText"/>
        <w:spacing w:line="360" w:lineRule="auto"/>
        <w:rPr>
          <w:rFonts w:ascii="Arial" w:hAnsi="Arial" w:cs="Arial"/>
        </w:rPr>
      </w:pPr>
      <w:r w:rsidRPr="00A96FF7">
        <w:rPr>
          <w:rFonts w:ascii="Arial" w:hAnsi="Arial" w:cs="Arial"/>
        </w:rPr>
        <w:t xml:space="preserve">If the Supervisor and/or Manager do not accompany the inspection team, he/she shall be contacted prior to leaving the area.  All items that can be immediately corrected should be relayed to the Supervisor/ Manager at that time.  These must be stated </w:t>
      </w:r>
      <w:proofErr w:type="gramStart"/>
      <w:r w:rsidRPr="00A96FF7">
        <w:rPr>
          <w:rFonts w:ascii="Arial" w:hAnsi="Arial" w:cs="Arial"/>
        </w:rPr>
        <w:t>on</w:t>
      </w:r>
      <w:proofErr w:type="gramEnd"/>
      <w:r w:rsidRPr="00A96FF7">
        <w:rPr>
          <w:rFonts w:ascii="Arial" w:hAnsi="Arial" w:cs="Arial"/>
        </w:rPr>
        <w:t xml:space="preserve"> the report as reported and corrected (</w:t>
      </w:r>
      <w:proofErr w:type="gramStart"/>
      <w:r w:rsidRPr="00A96FF7">
        <w:rPr>
          <w:rFonts w:ascii="Arial" w:hAnsi="Arial" w:cs="Arial"/>
        </w:rPr>
        <w:t>include</w:t>
      </w:r>
      <w:proofErr w:type="gramEnd"/>
      <w:r w:rsidRPr="00A96FF7">
        <w:rPr>
          <w:rFonts w:ascii="Arial" w:hAnsi="Arial" w:cs="Arial"/>
        </w:rPr>
        <w:t xml:space="preserve"> corrective action taken; if any).  </w:t>
      </w:r>
    </w:p>
    <w:p w14:paraId="2A3DE406" w14:textId="77777777" w:rsidR="004F0028" w:rsidRPr="00A96FF7" w:rsidRDefault="004F0028" w:rsidP="00A96FF7">
      <w:pPr>
        <w:pStyle w:val="BodyText"/>
        <w:spacing w:line="360" w:lineRule="auto"/>
        <w:rPr>
          <w:rFonts w:ascii="Arial" w:hAnsi="Arial" w:cs="Arial"/>
        </w:rPr>
      </w:pPr>
    </w:p>
    <w:p w14:paraId="584DAC5A" w14:textId="77777777" w:rsidR="00791C53" w:rsidRPr="00A96FF7" w:rsidRDefault="00791C53" w:rsidP="00A96FF7">
      <w:pPr>
        <w:pStyle w:val="BodyText"/>
        <w:spacing w:line="360" w:lineRule="auto"/>
        <w:rPr>
          <w:rFonts w:ascii="Arial" w:hAnsi="Arial" w:cs="Arial"/>
        </w:rPr>
      </w:pPr>
    </w:p>
    <w:p w14:paraId="36D9E378" w14:textId="77777777" w:rsidR="00791C53" w:rsidRPr="00A96FF7" w:rsidRDefault="00791C53" w:rsidP="00A96FF7">
      <w:pPr>
        <w:pStyle w:val="BodyText"/>
        <w:spacing w:line="360" w:lineRule="auto"/>
        <w:rPr>
          <w:rFonts w:ascii="Arial" w:hAnsi="Arial" w:cs="Arial"/>
        </w:rPr>
      </w:pPr>
      <w:r w:rsidRPr="00A96FF7">
        <w:rPr>
          <w:rFonts w:ascii="Arial" w:hAnsi="Arial" w:cs="Arial"/>
        </w:rPr>
        <w:t>Additionally, Senior Management should also inspect the areas semi-annually.</w:t>
      </w:r>
    </w:p>
    <w:p w14:paraId="5FF84636" w14:textId="77777777" w:rsidR="00791C53" w:rsidRPr="00A96FF7" w:rsidRDefault="00791C53" w:rsidP="00A96FF7">
      <w:pPr>
        <w:pStyle w:val="BodyText"/>
        <w:spacing w:line="360" w:lineRule="auto"/>
        <w:rPr>
          <w:rFonts w:ascii="Arial" w:hAnsi="Arial" w:cs="Arial"/>
          <w:b/>
          <w:bCs/>
        </w:rPr>
      </w:pPr>
      <w:r w:rsidRPr="00A96FF7">
        <w:rPr>
          <w:rFonts w:ascii="Arial" w:hAnsi="Arial" w:cs="Arial"/>
          <w:b/>
          <w:bCs/>
        </w:rPr>
        <w:t xml:space="preserve"> </w:t>
      </w:r>
    </w:p>
    <w:p w14:paraId="52AA7ABB" w14:textId="77777777" w:rsidR="00791C53" w:rsidRPr="00A96FF7" w:rsidRDefault="00791C53" w:rsidP="00A96FF7">
      <w:pPr>
        <w:pStyle w:val="BodyText"/>
        <w:spacing w:line="360" w:lineRule="auto"/>
        <w:rPr>
          <w:rFonts w:ascii="Arial" w:hAnsi="Arial" w:cs="Arial"/>
          <w:b/>
          <w:bCs/>
        </w:rPr>
      </w:pPr>
      <w:r w:rsidRPr="00A96FF7">
        <w:rPr>
          <w:rFonts w:ascii="Arial" w:hAnsi="Arial" w:cs="Arial"/>
          <w:b/>
          <w:bCs/>
        </w:rPr>
        <w:t>When conducting an inspection, these basic principles should be followed:</w:t>
      </w:r>
    </w:p>
    <w:p w14:paraId="71332E19" w14:textId="77777777" w:rsidR="00791C53" w:rsidRPr="00A96FF7" w:rsidRDefault="00791C53" w:rsidP="00A96FF7">
      <w:pPr>
        <w:pStyle w:val="BodyText"/>
        <w:numPr>
          <w:ilvl w:val="0"/>
          <w:numId w:val="61"/>
        </w:numPr>
        <w:spacing w:line="360" w:lineRule="auto"/>
        <w:ind w:hanging="720"/>
        <w:rPr>
          <w:rFonts w:ascii="Arial" w:hAnsi="Arial" w:cs="Arial"/>
        </w:rPr>
      </w:pPr>
      <w:r w:rsidRPr="00A96FF7">
        <w:rPr>
          <w:rFonts w:ascii="Arial" w:hAnsi="Arial" w:cs="Arial"/>
        </w:rPr>
        <w:t>Draw attention to the presence of any immediate danger.</w:t>
      </w:r>
    </w:p>
    <w:p w14:paraId="537C70F0" w14:textId="77777777" w:rsidR="00791C53" w:rsidRPr="00A96FF7" w:rsidRDefault="00791C53" w:rsidP="00A96FF7">
      <w:pPr>
        <w:pStyle w:val="BodyText"/>
        <w:numPr>
          <w:ilvl w:val="0"/>
          <w:numId w:val="61"/>
        </w:numPr>
        <w:spacing w:line="360" w:lineRule="auto"/>
        <w:ind w:hanging="720"/>
        <w:rPr>
          <w:rFonts w:ascii="Arial" w:hAnsi="Arial" w:cs="Arial"/>
        </w:rPr>
      </w:pPr>
      <w:r w:rsidRPr="00A96FF7">
        <w:rPr>
          <w:rFonts w:ascii="Arial" w:hAnsi="Arial" w:cs="Arial"/>
        </w:rPr>
        <w:t>Ask the operator for a demonstration (if there is a hazard); the inspecting team sh</w:t>
      </w:r>
      <w:r w:rsidR="00E0488A">
        <w:rPr>
          <w:rFonts w:ascii="Arial" w:hAnsi="Arial" w:cs="Arial"/>
        </w:rPr>
        <w:t>ould not operate the equipment.</w:t>
      </w:r>
    </w:p>
    <w:p w14:paraId="68058AC4" w14:textId="77777777" w:rsidR="00791C53" w:rsidRPr="00A96FF7" w:rsidRDefault="00791C53" w:rsidP="00A96FF7">
      <w:pPr>
        <w:pStyle w:val="BodyText"/>
        <w:numPr>
          <w:ilvl w:val="0"/>
          <w:numId w:val="61"/>
        </w:numPr>
        <w:spacing w:line="360" w:lineRule="auto"/>
        <w:ind w:hanging="720"/>
        <w:rPr>
          <w:rFonts w:ascii="Arial" w:hAnsi="Arial" w:cs="Arial"/>
        </w:rPr>
      </w:pPr>
      <w:r w:rsidRPr="00A96FF7">
        <w:rPr>
          <w:rFonts w:ascii="Arial" w:hAnsi="Arial" w:cs="Arial"/>
        </w:rPr>
        <w:t>Be methodical and thorough; look inside, up, down and around.</w:t>
      </w:r>
    </w:p>
    <w:p w14:paraId="37A96A67" w14:textId="77777777" w:rsidR="00791C53" w:rsidRPr="00A96FF7" w:rsidRDefault="00791C53" w:rsidP="00A96FF7">
      <w:pPr>
        <w:pStyle w:val="BodyText"/>
        <w:numPr>
          <w:ilvl w:val="0"/>
          <w:numId w:val="61"/>
        </w:numPr>
        <w:spacing w:line="360" w:lineRule="auto"/>
        <w:ind w:hanging="720"/>
        <w:rPr>
          <w:rFonts w:ascii="Arial" w:hAnsi="Arial" w:cs="Arial"/>
        </w:rPr>
      </w:pPr>
      <w:r w:rsidRPr="00A96FF7">
        <w:rPr>
          <w:rFonts w:ascii="Arial" w:hAnsi="Arial" w:cs="Arial"/>
        </w:rPr>
        <w:t>Clearly describe each hazard and location.</w:t>
      </w:r>
    </w:p>
    <w:p w14:paraId="7963CC27" w14:textId="77777777" w:rsidR="00791C53" w:rsidRPr="00A96FF7" w:rsidRDefault="00791C53" w:rsidP="00A96FF7">
      <w:pPr>
        <w:pStyle w:val="BodyText"/>
        <w:numPr>
          <w:ilvl w:val="0"/>
          <w:numId w:val="61"/>
        </w:numPr>
        <w:spacing w:line="360" w:lineRule="auto"/>
        <w:ind w:hanging="720"/>
        <w:rPr>
          <w:rFonts w:ascii="Arial" w:hAnsi="Arial" w:cs="Arial"/>
        </w:rPr>
      </w:pPr>
      <w:r w:rsidRPr="00A96FF7">
        <w:rPr>
          <w:rFonts w:ascii="Arial" w:hAnsi="Arial" w:cs="Arial"/>
        </w:rPr>
        <w:t>Ask questions, but do not disrupt work activities.</w:t>
      </w:r>
    </w:p>
    <w:p w14:paraId="049BF31A" w14:textId="77777777" w:rsidR="00791C53" w:rsidRPr="00A96FF7" w:rsidRDefault="00791C53" w:rsidP="00A96FF7">
      <w:pPr>
        <w:pStyle w:val="BodyText"/>
        <w:numPr>
          <w:ilvl w:val="0"/>
          <w:numId w:val="61"/>
        </w:numPr>
        <w:spacing w:line="360" w:lineRule="auto"/>
        <w:ind w:hanging="720"/>
        <w:rPr>
          <w:rFonts w:ascii="Arial" w:hAnsi="Arial" w:cs="Arial"/>
        </w:rPr>
      </w:pPr>
      <w:r w:rsidRPr="00A96FF7">
        <w:rPr>
          <w:rFonts w:ascii="Arial" w:hAnsi="Arial" w:cs="Arial"/>
        </w:rPr>
        <w:t>Consider the static and dynamic conditions of the items inspected (should the equipment to be inspected be shut down, postpone the inspection until it is functioning again).</w:t>
      </w:r>
    </w:p>
    <w:p w14:paraId="6DC9D488" w14:textId="77777777" w:rsidR="00791C53" w:rsidRPr="00A96FF7" w:rsidRDefault="00791C53" w:rsidP="00A96FF7">
      <w:pPr>
        <w:pStyle w:val="BodyText"/>
        <w:numPr>
          <w:ilvl w:val="0"/>
          <w:numId w:val="61"/>
        </w:numPr>
        <w:spacing w:line="360" w:lineRule="auto"/>
        <w:ind w:hanging="720"/>
        <w:rPr>
          <w:rFonts w:ascii="Arial" w:hAnsi="Arial" w:cs="Arial"/>
        </w:rPr>
      </w:pPr>
      <w:r w:rsidRPr="00A96FF7">
        <w:rPr>
          <w:rFonts w:ascii="Arial" w:hAnsi="Arial" w:cs="Arial"/>
        </w:rPr>
        <w:t>Discuss as a group “can any problems, hazards, or accidents generate from this situation when looking at the equipment, process and environment”.</w:t>
      </w:r>
    </w:p>
    <w:p w14:paraId="72EB4610" w14:textId="77777777" w:rsidR="00791C53" w:rsidRPr="00A96FF7" w:rsidRDefault="00791C53" w:rsidP="00A96FF7">
      <w:pPr>
        <w:pStyle w:val="BodyText"/>
        <w:numPr>
          <w:ilvl w:val="0"/>
          <w:numId w:val="61"/>
        </w:numPr>
        <w:spacing w:line="360" w:lineRule="auto"/>
        <w:ind w:hanging="720"/>
        <w:rPr>
          <w:rFonts w:ascii="Arial" w:hAnsi="Arial" w:cs="Arial"/>
        </w:rPr>
      </w:pPr>
      <w:r w:rsidRPr="00A96FF7">
        <w:rPr>
          <w:rFonts w:ascii="Arial" w:hAnsi="Arial" w:cs="Arial"/>
        </w:rPr>
        <w:t xml:space="preserve">Take a photograph if unable to clearly identify and/or explain </w:t>
      </w:r>
      <w:proofErr w:type="gramStart"/>
      <w:r w:rsidRPr="00A96FF7">
        <w:rPr>
          <w:rFonts w:ascii="Arial" w:hAnsi="Arial" w:cs="Arial"/>
        </w:rPr>
        <w:t>particular hazard</w:t>
      </w:r>
      <w:proofErr w:type="gramEnd"/>
      <w:r w:rsidRPr="00A96FF7">
        <w:rPr>
          <w:rFonts w:ascii="Arial" w:hAnsi="Arial" w:cs="Arial"/>
        </w:rPr>
        <w:t>.</w:t>
      </w:r>
    </w:p>
    <w:p w14:paraId="46EBB9F1" w14:textId="77777777" w:rsidR="00791C53" w:rsidRPr="00A96FF7" w:rsidRDefault="00791C53" w:rsidP="00A96FF7">
      <w:pPr>
        <w:pStyle w:val="BodyText"/>
        <w:numPr>
          <w:ilvl w:val="0"/>
          <w:numId w:val="61"/>
        </w:numPr>
        <w:spacing w:line="360" w:lineRule="auto"/>
        <w:ind w:hanging="720"/>
        <w:rPr>
          <w:rFonts w:ascii="Arial" w:hAnsi="Arial" w:cs="Arial"/>
        </w:rPr>
      </w:pPr>
      <w:r w:rsidRPr="00A96FF7">
        <w:rPr>
          <w:rFonts w:ascii="Arial" w:hAnsi="Arial" w:cs="Arial"/>
        </w:rPr>
        <w:t>Observe common work practices such as:</w:t>
      </w:r>
    </w:p>
    <w:p w14:paraId="5C491C34" w14:textId="77777777" w:rsidR="00791C53" w:rsidRPr="00A96FF7" w:rsidRDefault="00791C53" w:rsidP="00A96FF7">
      <w:pPr>
        <w:pStyle w:val="BodyText"/>
        <w:numPr>
          <w:ilvl w:val="0"/>
          <w:numId w:val="15"/>
        </w:numPr>
        <w:spacing w:line="360" w:lineRule="auto"/>
        <w:rPr>
          <w:rFonts w:ascii="Arial" w:hAnsi="Arial" w:cs="Arial"/>
        </w:rPr>
      </w:pPr>
      <w:r w:rsidRPr="00A96FF7">
        <w:rPr>
          <w:rFonts w:ascii="Arial" w:hAnsi="Arial" w:cs="Arial"/>
        </w:rPr>
        <w:t>using machinery or tools,</w:t>
      </w:r>
    </w:p>
    <w:p w14:paraId="7BCBE5EE" w14:textId="77777777" w:rsidR="00791C53" w:rsidRPr="00A96FF7" w:rsidRDefault="00791C53" w:rsidP="00A96FF7">
      <w:pPr>
        <w:pStyle w:val="BodyText"/>
        <w:numPr>
          <w:ilvl w:val="0"/>
          <w:numId w:val="15"/>
        </w:numPr>
        <w:spacing w:line="360" w:lineRule="auto"/>
        <w:rPr>
          <w:rFonts w:ascii="Arial" w:hAnsi="Arial" w:cs="Arial"/>
        </w:rPr>
      </w:pPr>
      <w:r w:rsidRPr="00A96FF7">
        <w:rPr>
          <w:rFonts w:ascii="Arial" w:hAnsi="Arial" w:cs="Arial"/>
        </w:rPr>
        <w:t>removing guards or other safety devices, or rendering them ineffective,</w:t>
      </w:r>
    </w:p>
    <w:p w14:paraId="5840E301" w14:textId="77777777" w:rsidR="00791C53" w:rsidRPr="00A96FF7" w:rsidRDefault="00791C53" w:rsidP="00A96FF7">
      <w:pPr>
        <w:pStyle w:val="BodyText"/>
        <w:numPr>
          <w:ilvl w:val="0"/>
          <w:numId w:val="15"/>
        </w:numPr>
        <w:spacing w:line="360" w:lineRule="auto"/>
        <w:rPr>
          <w:rFonts w:ascii="Arial" w:hAnsi="Arial" w:cs="Arial"/>
        </w:rPr>
      </w:pPr>
      <w:r w:rsidRPr="00A96FF7">
        <w:rPr>
          <w:rFonts w:ascii="Arial" w:hAnsi="Arial" w:cs="Arial"/>
        </w:rPr>
        <w:t>using defective tools or equipment, or using tools and equipment in unsafe ways,</w:t>
      </w:r>
    </w:p>
    <w:p w14:paraId="4C518DD5" w14:textId="77777777" w:rsidR="00791C53" w:rsidRPr="00A96FF7" w:rsidRDefault="00791C53" w:rsidP="00A96FF7">
      <w:pPr>
        <w:pStyle w:val="BodyText"/>
        <w:numPr>
          <w:ilvl w:val="0"/>
          <w:numId w:val="15"/>
        </w:numPr>
        <w:spacing w:line="360" w:lineRule="auto"/>
        <w:rPr>
          <w:rFonts w:ascii="Arial" w:hAnsi="Arial" w:cs="Arial"/>
        </w:rPr>
      </w:pPr>
      <w:r w:rsidRPr="00A96FF7">
        <w:rPr>
          <w:rFonts w:ascii="Arial" w:hAnsi="Arial" w:cs="Arial"/>
        </w:rPr>
        <w:t xml:space="preserve">overloading cranes </w:t>
      </w:r>
      <w:proofErr w:type="gramStart"/>
      <w:r w:rsidRPr="00A96FF7">
        <w:rPr>
          <w:rFonts w:ascii="Arial" w:hAnsi="Arial" w:cs="Arial"/>
        </w:rPr>
        <w:t>an</w:t>
      </w:r>
      <w:proofErr w:type="gramEnd"/>
      <w:r w:rsidRPr="00A96FF7">
        <w:rPr>
          <w:rFonts w:ascii="Arial" w:hAnsi="Arial" w:cs="Arial"/>
        </w:rPr>
        <w:t xml:space="preserve"> tow motors,</w:t>
      </w:r>
    </w:p>
    <w:p w14:paraId="6FBAF081" w14:textId="77777777" w:rsidR="00791C53" w:rsidRPr="00A96FF7" w:rsidRDefault="00791C53" w:rsidP="00A96FF7">
      <w:pPr>
        <w:pStyle w:val="BodyText"/>
        <w:numPr>
          <w:ilvl w:val="0"/>
          <w:numId w:val="15"/>
        </w:numPr>
        <w:spacing w:line="360" w:lineRule="auto"/>
        <w:rPr>
          <w:rFonts w:ascii="Arial" w:hAnsi="Arial" w:cs="Arial"/>
        </w:rPr>
      </w:pPr>
      <w:r w:rsidRPr="00A96FF7">
        <w:rPr>
          <w:rFonts w:ascii="Arial" w:hAnsi="Arial" w:cs="Arial"/>
        </w:rPr>
        <w:t xml:space="preserve">repairing equipment and tools that are in motion, under pressure, or electrically charged, </w:t>
      </w:r>
    </w:p>
    <w:p w14:paraId="71A973AE" w14:textId="77777777" w:rsidR="00791C53" w:rsidRPr="00A96FF7" w:rsidRDefault="00791C53" w:rsidP="00A96FF7">
      <w:pPr>
        <w:pStyle w:val="BodyText"/>
        <w:numPr>
          <w:ilvl w:val="0"/>
          <w:numId w:val="15"/>
        </w:numPr>
        <w:spacing w:line="360" w:lineRule="auto"/>
        <w:rPr>
          <w:rFonts w:ascii="Arial" w:hAnsi="Arial" w:cs="Arial"/>
        </w:rPr>
      </w:pPr>
      <w:r w:rsidRPr="00A96FF7">
        <w:rPr>
          <w:rFonts w:ascii="Arial" w:hAnsi="Arial" w:cs="Arial"/>
        </w:rPr>
        <w:t>failing to use or maintain, or improperly using, PPE or safety devices,</w:t>
      </w:r>
    </w:p>
    <w:p w14:paraId="0CC7CCEE" w14:textId="77777777" w:rsidR="00791C53" w:rsidRPr="00A96FF7" w:rsidRDefault="00791C53" w:rsidP="00A96FF7">
      <w:pPr>
        <w:pStyle w:val="BodyText"/>
        <w:numPr>
          <w:ilvl w:val="0"/>
          <w:numId w:val="15"/>
        </w:numPr>
        <w:spacing w:line="360" w:lineRule="auto"/>
        <w:rPr>
          <w:rFonts w:ascii="Arial" w:hAnsi="Arial" w:cs="Arial"/>
        </w:rPr>
      </w:pPr>
      <w:r w:rsidRPr="00A96FF7">
        <w:rPr>
          <w:rFonts w:ascii="Arial" w:hAnsi="Arial" w:cs="Arial"/>
        </w:rPr>
        <w:t>standing or working under suspended loads, and</w:t>
      </w:r>
    </w:p>
    <w:p w14:paraId="680D7D88" w14:textId="77777777" w:rsidR="00791C53" w:rsidRPr="00A96FF7" w:rsidRDefault="00791C53" w:rsidP="00A96FF7">
      <w:pPr>
        <w:pStyle w:val="BodyText"/>
        <w:numPr>
          <w:ilvl w:val="0"/>
          <w:numId w:val="15"/>
        </w:numPr>
        <w:spacing w:line="360" w:lineRule="auto"/>
        <w:rPr>
          <w:rFonts w:ascii="Arial" w:hAnsi="Arial" w:cs="Arial"/>
        </w:rPr>
      </w:pPr>
      <w:r w:rsidRPr="00A96FF7">
        <w:rPr>
          <w:rFonts w:ascii="Arial" w:hAnsi="Arial" w:cs="Arial"/>
        </w:rPr>
        <w:t xml:space="preserve">creating unsafe, unsanitary, or unhealthy working conditions by improper personal hygiene, by using compressed air for cleaning clothing, by poor housekeeping, or by smoking in unauthorized </w:t>
      </w:r>
      <w:proofErr w:type="gramStart"/>
      <w:r w:rsidRPr="00A96FF7">
        <w:rPr>
          <w:rFonts w:ascii="Arial" w:hAnsi="Arial" w:cs="Arial"/>
        </w:rPr>
        <w:t>area</w:t>
      </w:r>
      <w:proofErr w:type="gramEnd"/>
      <w:r w:rsidRPr="00A96FF7">
        <w:rPr>
          <w:rFonts w:ascii="Arial" w:hAnsi="Arial" w:cs="Arial"/>
        </w:rPr>
        <w:t>.</w:t>
      </w:r>
    </w:p>
    <w:p w14:paraId="6895B7A6" w14:textId="77777777" w:rsidR="00791C53" w:rsidRPr="00A96FF7" w:rsidRDefault="00791C53" w:rsidP="00A96FF7">
      <w:pPr>
        <w:pStyle w:val="BodyText"/>
        <w:spacing w:line="360" w:lineRule="auto"/>
        <w:rPr>
          <w:rFonts w:ascii="Arial" w:hAnsi="Arial" w:cs="Arial"/>
        </w:rPr>
      </w:pPr>
    </w:p>
    <w:p w14:paraId="52B35510" w14:textId="77777777" w:rsidR="00791C53" w:rsidRPr="00A96FF7" w:rsidRDefault="00791C53" w:rsidP="00A96FF7">
      <w:pPr>
        <w:pStyle w:val="BodyText"/>
        <w:spacing w:line="360" w:lineRule="auto"/>
        <w:rPr>
          <w:rFonts w:ascii="Arial" w:hAnsi="Arial" w:cs="Arial"/>
          <w:b/>
          <w:bCs/>
          <w:caps/>
          <w:color w:val="0000FF"/>
        </w:rPr>
      </w:pPr>
      <w:r w:rsidRPr="00A96FF7">
        <w:rPr>
          <w:rFonts w:ascii="Arial" w:hAnsi="Arial" w:cs="Arial"/>
          <w:b/>
          <w:bCs/>
          <w:caps/>
          <w:color w:val="0000FF"/>
        </w:rPr>
        <w:br w:type="page"/>
      </w:r>
    </w:p>
    <w:p w14:paraId="44D32705" w14:textId="77777777" w:rsidR="00791C53" w:rsidRPr="00CD18EB" w:rsidRDefault="00791C53" w:rsidP="00A96FF7">
      <w:pPr>
        <w:pStyle w:val="BodyText"/>
        <w:spacing w:line="360" w:lineRule="auto"/>
        <w:rPr>
          <w:rFonts w:ascii="Arial" w:hAnsi="Arial" w:cs="Arial"/>
          <w:b/>
          <w:bCs/>
          <w:caps/>
        </w:rPr>
      </w:pPr>
      <w:r w:rsidRPr="00CD18EB">
        <w:rPr>
          <w:rFonts w:ascii="Arial" w:hAnsi="Arial" w:cs="Arial"/>
          <w:b/>
          <w:bCs/>
          <w:caps/>
        </w:rPr>
        <w:t>The Final Report</w:t>
      </w:r>
    </w:p>
    <w:p w14:paraId="738CCD58" w14:textId="77777777" w:rsidR="00791C53" w:rsidRPr="00A96FF7" w:rsidRDefault="00791C53" w:rsidP="00A96FF7">
      <w:pPr>
        <w:pStyle w:val="BodyText"/>
        <w:spacing w:line="360" w:lineRule="auto"/>
        <w:rPr>
          <w:rFonts w:ascii="Arial" w:hAnsi="Arial" w:cs="Arial"/>
        </w:rPr>
      </w:pPr>
    </w:p>
    <w:p w14:paraId="7BAEA3B3"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To make a report, ensure that all unfinished items from previous inspections are noted </w:t>
      </w:r>
      <w:proofErr w:type="gramStart"/>
      <w:r w:rsidRPr="00A96FF7">
        <w:rPr>
          <w:rFonts w:ascii="Arial" w:hAnsi="Arial" w:cs="Arial"/>
        </w:rPr>
        <w:t>on</w:t>
      </w:r>
      <w:proofErr w:type="gramEnd"/>
      <w:r w:rsidRPr="00A96FF7">
        <w:rPr>
          <w:rFonts w:ascii="Arial" w:hAnsi="Arial" w:cs="Arial"/>
        </w:rPr>
        <w:t xml:space="preserve"> the new report.  Record all new information in consecutive order including hazard classification.  State exactly what has been detected and accurately identify its location and corrective action taken and/or recommended.</w:t>
      </w:r>
    </w:p>
    <w:p w14:paraId="75CAF83E"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 </w:t>
      </w:r>
    </w:p>
    <w:p w14:paraId="06A26A39" w14:textId="77777777" w:rsidR="00791C53" w:rsidRPr="00A96FF7" w:rsidRDefault="00C33C67" w:rsidP="00A96FF7">
      <w:pPr>
        <w:pStyle w:val="BodyText"/>
        <w:spacing w:line="360" w:lineRule="auto"/>
        <w:rPr>
          <w:rFonts w:ascii="Arial" w:hAnsi="Arial" w:cs="Arial"/>
        </w:rPr>
      </w:pPr>
      <w:r w:rsidRPr="00A96FF7">
        <w:rPr>
          <w:rFonts w:ascii="Arial" w:hAnsi="Arial" w:cs="Arial"/>
          <w:noProof/>
        </w:rPr>
        <w:pict w14:anchorId="460E8818">
          <v:shape id="_x0000_s2308" type="#_x0000_t75" style="position:absolute;left:0;text-align:left;margin-left:339pt;margin-top:8.55pt;width:105pt;height:104.5pt;z-index:251704320">
            <v:imagedata r:id="rId19" r:href="rId20"/>
            <w10:wrap type="square"/>
          </v:shape>
        </w:pict>
      </w:r>
      <w:r w:rsidR="00791C53" w:rsidRPr="00A96FF7">
        <w:rPr>
          <w:rFonts w:ascii="Arial" w:hAnsi="Arial" w:cs="Arial"/>
        </w:rPr>
        <w:t>Ensure that a priority level to each hazard observed has been assigned to indicate the urgency of corrective action required:</w:t>
      </w:r>
    </w:p>
    <w:p w14:paraId="1FD1BE63" w14:textId="77777777" w:rsidR="00791C53" w:rsidRPr="00A96FF7" w:rsidRDefault="00791C53" w:rsidP="00A96FF7">
      <w:pPr>
        <w:pStyle w:val="BodyText"/>
        <w:spacing w:line="360" w:lineRule="auto"/>
        <w:rPr>
          <w:rFonts w:ascii="Arial" w:hAnsi="Arial" w:cs="Arial"/>
        </w:rPr>
      </w:pPr>
    </w:p>
    <w:p w14:paraId="4C819FD9" w14:textId="77777777" w:rsidR="00791C53" w:rsidRPr="00A96FF7" w:rsidRDefault="00791C53" w:rsidP="00A96FF7">
      <w:pPr>
        <w:pStyle w:val="BodyText"/>
        <w:numPr>
          <w:ilvl w:val="0"/>
          <w:numId w:val="34"/>
        </w:numPr>
        <w:spacing w:line="360" w:lineRule="auto"/>
        <w:ind w:hanging="720"/>
        <w:rPr>
          <w:rFonts w:ascii="Arial" w:hAnsi="Arial" w:cs="Arial"/>
        </w:rPr>
      </w:pPr>
      <w:r w:rsidRPr="00A96FF7">
        <w:rPr>
          <w:rFonts w:ascii="Arial" w:hAnsi="Arial" w:cs="Arial"/>
          <w:b/>
          <w:bCs/>
        </w:rPr>
        <w:t>A – Major</w:t>
      </w:r>
      <w:r w:rsidRPr="00A96FF7">
        <w:rPr>
          <w:rFonts w:ascii="Arial" w:hAnsi="Arial" w:cs="Arial"/>
        </w:rPr>
        <w:t xml:space="preserve"> (requires immediate action).</w:t>
      </w:r>
    </w:p>
    <w:p w14:paraId="23DE3767" w14:textId="77777777" w:rsidR="00791C53" w:rsidRPr="00A96FF7" w:rsidRDefault="00791C53" w:rsidP="00A96FF7">
      <w:pPr>
        <w:pStyle w:val="BodyText"/>
        <w:spacing w:line="360" w:lineRule="auto"/>
        <w:ind w:hanging="720"/>
        <w:rPr>
          <w:rFonts w:ascii="Arial" w:hAnsi="Arial" w:cs="Arial"/>
        </w:rPr>
      </w:pPr>
    </w:p>
    <w:p w14:paraId="1F002FA7" w14:textId="77777777" w:rsidR="00791C53" w:rsidRPr="00A96FF7" w:rsidRDefault="00791C53" w:rsidP="00A96FF7">
      <w:pPr>
        <w:pStyle w:val="BodyText"/>
        <w:numPr>
          <w:ilvl w:val="0"/>
          <w:numId w:val="34"/>
        </w:numPr>
        <w:spacing w:line="360" w:lineRule="auto"/>
        <w:ind w:hanging="720"/>
        <w:rPr>
          <w:rFonts w:ascii="Arial" w:hAnsi="Arial" w:cs="Arial"/>
        </w:rPr>
      </w:pPr>
      <w:r w:rsidRPr="00A96FF7">
        <w:rPr>
          <w:rFonts w:ascii="Arial" w:hAnsi="Arial" w:cs="Arial"/>
          <w:b/>
          <w:bCs/>
        </w:rPr>
        <w:t>B – Serious</w:t>
      </w:r>
      <w:r w:rsidRPr="00A96FF7">
        <w:rPr>
          <w:rFonts w:ascii="Arial" w:hAnsi="Arial" w:cs="Arial"/>
        </w:rPr>
        <w:t xml:space="preserve"> (requires short-term action).</w:t>
      </w:r>
    </w:p>
    <w:p w14:paraId="6530ED36" w14:textId="77777777" w:rsidR="00791C53" w:rsidRPr="00A96FF7" w:rsidRDefault="00791C53" w:rsidP="00A96FF7">
      <w:pPr>
        <w:pStyle w:val="BodyText"/>
        <w:spacing w:line="360" w:lineRule="auto"/>
        <w:ind w:hanging="720"/>
        <w:rPr>
          <w:rFonts w:ascii="Arial" w:hAnsi="Arial" w:cs="Arial"/>
        </w:rPr>
      </w:pPr>
    </w:p>
    <w:p w14:paraId="21091EC4" w14:textId="77777777" w:rsidR="00791C53" w:rsidRPr="00A96FF7" w:rsidRDefault="00791C53" w:rsidP="00A96FF7">
      <w:pPr>
        <w:pStyle w:val="BodyText"/>
        <w:numPr>
          <w:ilvl w:val="0"/>
          <w:numId w:val="34"/>
        </w:numPr>
        <w:spacing w:line="360" w:lineRule="auto"/>
        <w:ind w:hanging="720"/>
        <w:rPr>
          <w:rFonts w:ascii="Arial" w:hAnsi="Arial" w:cs="Arial"/>
        </w:rPr>
      </w:pPr>
      <w:r w:rsidRPr="00A96FF7">
        <w:rPr>
          <w:rFonts w:ascii="Arial" w:hAnsi="Arial" w:cs="Arial"/>
          <w:b/>
          <w:bCs/>
        </w:rPr>
        <w:t>C – Minor</w:t>
      </w:r>
      <w:r w:rsidRPr="00A96FF7">
        <w:rPr>
          <w:rFonts w:ascii="Arial" w:hAnsi="Arial" w:cs="Arial"/>
        </w:rPr>
        <w:t xml:space="preserve"> (requires long-term action).</w:t>
      </w:r>
    </w:p>
    <w:p w14:paraId="75EDF920" w14:textId="77777777" w:rsidR="00791C53" w:rsidRPr="00A96FF7" w:rsidRDefault="00791C53" w:rsidP="00A96FF7">
      <w:pPr>
        <w:pStyle w:val="BodyText"/>
        <w:tabs>
          <w:tab w:val="num" w:pos="1080"/>
        </w:tabs>
        <w:spacing w:line="360" w:lineRule="auto"/>
        <w:ind w:left="1080"/>
        <w:rPr>
          <w:rFonts w:ascii="Arial" w:hAnsi="Arial" w:cs="Arial"/>
        </w:rPr>
      </w:pPr>
    </w:p>
    <w:p w14:paraId="457B3C1B" w14:textId="77777777" w:rsidR="00791C53" w:rsidRPr="00A96FF7" w:rsidRDefault="00791C53" w:rsidP="00A96FF7">
      <w:pPr>
        <w:pStyle w:val="BodyText"/>
        <w:spacing w:line="360" w:lineRule="auto"/>
        <w:rPr>
          <w:rFonts w:ascii="Arial" w:hAnsi="Arial" w:cs="Arial"/>
        </w:rPr>
      </w:pPr>
      <w:r w:rsidRPr="00A96FF7">
        <w:rPr>
          <w:rFonts w:ascii="Arial" w:hAnsi="Arial" w:cs="Arial"/>
        </w:rPr>
        <w:t>Following this, make management aware of the problems in a concise factual way.  Management should be able to understand and evaluate the problems, assign priorities and quickly reach decisions. Immediate action should be taken as needed.  When permanent correction takes time, temporary measures should be taken, such as roping off the area to limit access, tagging equipment or posting sign.</w:t>
      </w:r>
    </w:p>
    <w:p w14:paraId="23BDBED6" w14:textId="77777777" w:rsidR="00791C53" w:rsidRPr="00A96FF7" w:rsidRDefault="00791C53" w:rsidP="00A96FF7">
      <w:pPr>
        <w:pStyle w:val="BodyText"/>
        <w:spacing w:line="360" w:lineRule="auto"/>
        <w:rPr>
          <w:rFonts w:ascii="Arial" w:hAnsi="Arial" w:cs="Arial"/>
        </w:rPr>
      </w:pPr>
    </w:p>
    <w:p w14:paraId="414EE837" w14:textId="77777777" w:rsidR="00791C53" w:rsidRPr="00A96FF7" w:rsidRDefault="00791C53" w:rsidP="00A96FF7">
      <w:pPr>
        <w:pStyle w:val="BodyText"/>
        <w:spacing w:line="360" w:lineRule="auto"/>
        <w:rPr>
          <w:rFonts w:ascii="Arial" w:hAnsi="Arial" w:cs="Arial"/>
        </w:rPr>
      </w:pPr>
      <w:r w:rsidRPr="00A96FF7">
        <w:rPr>
          <w:rFonts w:ascii="Arial" w:hAnsi="Arial" w:cs="Arial"/>
        </w:rPr>
        <w:t>The finished copy should be reviewed for accuracy, clarity and thoroughness.  Additionally, the final report should state who inspected the area, date and time of the inspection and who should receive additional copies for corrective action and information.</w:t>
      </w:r>
    </w:p>
    <w:p w14:paraId="0B2F62F8" w14:textId="77777777" w:rsidR="00791C53" w:rsidRPr="00A96FF7" w:rsidRDefault="00791C53" w:rsidP="00A96FF7">
      <w:pPr>
        <w:pStyle w:val="BodyText"/>
        <w:spacing w:line="360" w:lineRule="auto"/>
        <w:rPr>
          <w:rFonts w:ascii="Arial" w:hAnsi="Arial" w:cs="Arial"/>
        </w:rPr>
      </w:pPr>
    </w:p>
    <w:p w14:paraId="6F676D48" w14:textId="77777777" w:rsidR="004F0028" w:rsidRDefault="004F0028" w:rsidP="00A96FF7">
      <w:pPr>
        <w:pStyle w:val="BodyText"/>
        <w:spacing w:line="360" w:lineRule="auto"/>
        <w:rPr>
          <w:rFonts w:ascii="Arial" w:hAnsi="Arial" w:cs="Arial"/>
          <w:b/>
          <w:bCs/>
          <w:caps/>
        </w:rPr>
      </w:pPr>
    </w:p>
    <w:p w14:paraId="1FFE6277" w14:textId="77777777" w:rsidR="004F0028" w:rsidRDefault="004F0028" w:rsidP="00A96FF7">
      <w:pPr>
        <w:pStyle w:val="BodyText"/>
        <w:spacing w:line="360" w:lineRule="auto"/>
        <w:rPr>
          <w:rFonts w:ascii="Arial" w:hAnsi="Arial" w:cs="Arial"/>
          <w:b/>
          <w:bCs/>
          <w:caps/>
        </w:rPr>
      </w:pPr>
    </w:p>
    <w:p w14:paraId="0C94DC9D" w14:textId="77777777" w:rsidR="004F0028" w:rsidRDefault="004F0028" w:rsidP="00A96FF7">
      <w:pPr>
        <w:pStyle w:val="BodyText"/>
        <w:spacing w:line="360" w:lineRule="auto"/>
        <w:rPr>
          <w:rFonts w:ascii="Arial" w:hAnsi="Arial" w:cs="Arial"/>
          <w:b/>
          <w:bCs/>
          <w:caps/>
        </w:rPr>
      </w:pPr>
    </w:p>
    <w:p w14:paraId="43C7BA89" w14:textId="77777777" w:rsidR="004F0028" w:rsidRDefault="004F0028" w:rsidP="00A96FF7">
      <w:pPr>
        <w:pStyle w:val="BodyText"/>
        <w:spacing w:line="360" w:lineRule="auto"/>
        <w:rPr>
          <w:rFonts w:ascii="Arial" w:hAnsi="Arial" w:cs="Arial"/>
          <w:b/>
          <w:bCs/>
          <w:caps/>
        </w:rPr>
      </w:pPr>
    </w:p>
    <w:p w14:paraId="5F1D9EB3" w14:textId="77777777" w:rsidR="004F0028" w:rsidRDefault="004F0028" w:rsidP="00A96FF7">
      <w:pPr>
        <w:pStyle w:val="BodyText"/>
        <w:spacing w:line="360" w:lineRule="auto"/>
        <w:rPr>
          <w:rFonts w:ascii="Arial" w:hAnsi="Arial" w:cs="Arial"/>
          <w:b/>
          <w:bCs/>
          <w:caps/>
        </w:rPr>
      </w:pPr>
    </w:p>
    <w:p w14:paraId="33F48788" w14:textId="604C030B" w:rsidR="00791C53" w:rsidRPr="00CD18EB" w:rsidRDefault="00791C53" w:rsidP="00A96FF7">
      <w:pPr>
        <w:pStyle w:val="BodyText"/>
        <w:spacing w:line="360" w:lineRule="auto"/>
        <w:rPr>
          <w:rFonts w:ascii="Arial" w:hAnsi="Arial" w:cs="Arial"/>
          <w:b/>
          <w:bCs/>
          <w:caps/>
        </w:rPr>
      </w:pPr>
      <w:r w:rsidRPr="00CD18EB">
        <w:rPr>
          <w:rFonts w:ascii="Arial" w:hAnsi="Arial" w:cs="Arial"/>
          <w:b/>
          <w:bCs/>
          <w:caps/>
        </w:rPr>
        <w:t>The Follow-Up</w:t>
      </w:r>
    </w:p>
    <w:p w14:paraId="4700322A" w14:textId="77777777" w:rsidR="00791C53" w:rsidRPr="00A96FF7" w:rsidRDefault="00791C53" w:rsidP="00A96FF7">
      <w:pPr>
        <w:pStyle w:val="BodyText"/>
        <w:spacing w:line="360" w:lineRule="auto"/>
        <w:rPr>
          <w:rFonts w:ascii="Arial" w:hAnsi="Arial" w:cs="Arial"/>
        </w:rPr>
      </w:pPr>
    </w:p>
    <w:p w14:paraId="6D915337" w14:textId="77777777" w:rsidR="00791C53" w:rsidRPr="00A96FF7" w:rsidRDefault="00791C53" w:rsidP="00A96FF7">
      <w:pPr>
        <w:pStyle w:val="BodyText"/>
        <w:spacing w:line="360" w:lineRule="auto"/>
        <w:rPr>
          <w:rFonts w:ascii="Arial" w:hAnsi="Arial" w:cs="Arial"/>
        </w:rPr>
      </w:pPr>
      <w:r w:rsidRPr="00A96FF7">
        <w:rPr>
          <w:rFonts w:ascii="Arial" w:hAnsi="Arial" w:cs="Arial"/>
        </w:rPr>
        <w:t>All information should be reviewed from planned inspections to identify where immediate corrective action is needed.  Trends shall be identified and timely feedback obtained.  The analysis of the inspection report may show the following:</w:t>
      </w:r>
    </w:p>
    <w:p w14:paraId="7B325CA3" w14:textId="77777777" w:rsidR="00791C53" w:rsidRPr="00A96FF7" w:rsidRDefault="00791C53" w:rsidP="00A96FF7">
      <w:pPr>
        <w:pStyle w:val="BodyText"/>
        <w:numPr>
          <w:ilvl w:val="0"/>
          <w:numId w:val="63"/>
        </w:numPr>
        <w:spacing w:line="360" w:lineRule="auto"/>
        <w:ind w:hanging="720"/>
        <w:rPr>
          <w:rFonts w:ascii="Arial" w:hAnsi="Arial" w:cs="Arial"/>
        </w:rPr>
      </w:pPr>
      <w:r w:rsidRPr="00A96FF7">
        <w:rPr>
          <w:rFonts w:ascii="Arial" w:hAnsi="Arial" w:cs="Arial"/>
        </w:rPr>
        <w:t>priorities for corrective action,</w:t>
      </w:r>
    </w:p>
    <w:p w14:paraId="5618DC90" w14:textId="77777777" w:rsidR="00791C53" w:rsidRPr="00A96FF7" w:rsidRDefault="00791C53" w:rsidP="00A96FF7">
      <w:pPr>
        <w:pStyle w:val="BodyText"/>
        <w:numPr>
          <w:ilvl w:val="0"/>
          <w:numId w:val="63"/>
        </w:numPr>
        <w:spacing w:line="360" w:lineRule="auto"/>
        <w:ind w:hanging="720"/>
        <w:rPr>
          <w:rFonts w:ascii="Arial" w:hAnsi="Arial" w:cs="Arial"/>
        </w:rPr>
      </w:pPr>
      <w:r w:rsidRPr="00A96FF7">
        <w:rPr>
          <w:rFonts w:ascii="Arial" w:hAnsi="Arial" w:cs="Arial"/>
        </w:rPr>
        <w:t>the need for improving safe work practices,</w:t>
      </w:r>
    </w:p>
    <w:p w14:paraId="12D26A30" w14:textId="77777777" w:rsidR="00791C53" w:rsidRPr="00A96FF7" w:rsidRDefault="00791C53" w:rsidP="00A96FF7">
      <w:pPr>
        <w:pStyle w:val="BodyText"/>
        <w:numPr>
          <w:ilvl w:val="0"/>
          <w:numId w:val="63"/>
        </w:numPr>
        <w:spacing w:line="360" w:lineRule="auto"/>
        <w:ind w:hanging="720"/>
        <w:rPr>
          <w:rFonts w:ascii="Arial" w:hAnsi="Arial" w:cs="Arial"/>
        </w:rPr>
      </w:pPr>
      <w:r w:rsidRPr="00A96FF7">
        <w:rPr>
          <w:rFonts w:ascii="Arial" w:hAnsi="Arial" w:cs="Arial"/>
        </w:rPr>
        <w:t xml:space="preserve">the insight about why accidents are occurring </w:t>
      </w:r>
      <w:proofErr w:type="gramStart"/>
      <w:r w:rsidRPr="00A96FF7">
        <w:rPr>
          <w:rFonts w:ascii="Arial" w:hAnsi="Arial" w:cs="Arial"/>
        </w:rPr>
        <w:t>in particular areas</w:t>
      </w:r>
      <w:proofErr w:type="gramEnd"/>
      <w:r w:rsidRPr="00A96FF7">
        <w:rPr>
          <w:rFonts w:ascii="Arial" w:hAnsi="Arial" w:cs="Arial"/>
        </w:rPr>
        <w:t xml:space="preserve">, </w:t>
      </w:r>
    </w:p>
    <w:p w14:paraId="2D40802A" w14:textId="77777777" w:rsidR="00791C53" w:rsidRPr="00A96FF7" w:rsidRDefault="00791C53" w:rsidP="00A96FF7">
      <w:pPr>
        <w:pStyle w:val="BodyText"/>
        <w:numPr>
          <w:ilvl w:val="0"/>
          <w:numId w:val="63"/>
        </w:numPr>
        <w:spacing w:line="360" w:lineRule="auto"/>
        <w:ind w:hanging="720"/>
        <w:rPr>
          <w:rFonts w:ascii="Arial" w:hAnsi="Arial" w:cs="Arial"/>
        </w:rPr>
      </w:pPr>
      <w:r w:rsidRPr="00A96FF7">
        <w:rPr>
          <w:rFonts w:ascii="Arial" w:hAnsi="Arial" w:cs="Arial"/>
        </w:rPr>
        <w:t xml:space="preserve">need for training, and </w:t>
      </w:r>
    </w:p>
    <w:p w14:paraId="1E81A519" w14:textId="77777777" w:rsidR="00791C53" w:rsidRPr="00A96FF7" w:rsidRDefault="00791C53" w:rsidP="00A96FF7">
      <w:pPr>
        <w:pStyle w:val="BodyText"/>
        <w:numPr>
          <w:ilvl w:val="0"/>
          <w:numId w:val="62"/>
        </w:numPr>
        <w:spacing w:line="360" w:lineRule="auto"/>
        <w:ind w:hanging="720"/>
        <w:rPr>
          <w:rFonts w:ascii="Arial" w:hAnsi="Arial" w:cs="Arial"/>
        </w:rPr>
      </w:pPr>
      <w:r w:rsidRPr="00A96FF7">
        <w:rPr>
          <w:rFonts w:ascii="Arial" w:hAnsi="Arial" w:cs="Arial"/>
        </w:rPr>
        <w:t>area and equipment that require more in-depth hazard analysis.</w:t>
      </w:r>
    </w:p>
    <w:p w14:paraId="6EA781C0" w14:textId="77777777" w:rsidR="00791C53" w:rsidRPr="00A96FF7" w:rsidRDefault="00791C53" w:rsidP="00A96FF7">
      <w:pPr>
        <w:pStyle w:val="BodyText"/>
        <w:spacing w:line="360" w:lineRule="auto"/>
        <w:rPr>
          <w:rFonts w:ascii="Arial" w:hAnsi="Arial" w:cs="Arial"/>
        </w:rPr>
      </w:pPr>
    </w:p>
    <w:p w14:paraId="2B29A281" w14:textId="77777777" w:rsidR="00791C53" w:rsidRPr="00A96FF7" w:rsidRDefault="00791C53" w:rsidP="00A96FF7">
      <w:pPr>
        <w:pStyle w:val="BodyText"/>
        <w:spacing w:line="360" w:lineRule="auto"/>
        <w:rPr>
          <w:rFonts w:ascii="Arial" w:hAnsi="Arial" w:cs="Arial"/>
        </w:rPr>
      </w:pPr>
      <w:r w:rsidRPr="00A96FF7">
        <w:rPr>
          <w:rFonts w:ascii="Arial" w:hAnsi="Arial" w:cs="Arial"/>
        </w:rPr>
        <w:t xml:space="preserve">The </w:t>
      </w:r>
      <w:r w:rsidR="00E51DFA">
        <w:rPr>
          <w:rFonts w:ascii="Arial" w:hAnsi="Arial" w:cs="Arial"/>
        </w:rPr>
        <w:t>JHSC</w:t>
      </w:r>
      <w:r w:rsidRPr="00A96FF7">
        <w:rPr>
          <w:rFonts w:ascii="Arial" w:hAnsi="Arial" w:cs="Arial"/>
        </w:rPr>
        <w:t xml:space="preserve"> should retain a copy of each inspection and review it at the next </w:t>
      </w:r>
      <w:r w:rsidR="00E51DFA">
        <w:rPr>
          <w:rFonts w:ascii="Arial" w:hAnsi="Arial" w:cs="Arial"/>
        </w:rPr>
        <w:t>JHSC</w:t>
      </w:r>
      <w:r w:rsidRPr="00A96FF7">
        <w:rPr>
          <w:rFonts w:ascii="Arial" w:hAnsi="Arial" w:cs="Arial"/>
        </w:rPr>
        <w:t xml:space="preserve"> meeting.  It is also the committee’s responsibility to study the information from these inspection reports and review progress of the recommendations, especially when they pertain to the education and training of employees.   By doing this, it will help in identifying trends for the maintenance of an effective Health and Safety Program.</w:t>
      </w:r>
    </w:p>
    <w:p w14:paraId="774BFD29" w14:textId="77777777" w:rsidR="00791C53" w:rsidRPr="00A96FF7" w:rsidRDefault="00791C53" w:rsidP="00A96FF7">
      <w:pPr>
        <w:pStyle w:val="BodyText"/>
        <w:spacing w:line="360" w:lineRule="auto"/>
        <w:rPr>
          <w:rFonts w:ascii="Arial" w:hAnsi="Arial" w:cs="Arial"/>
          <w:b/>
          <w:bCs/>
        </w:rPr>
      </w:pPr>
      <w:r w:rsidRPr="00A96FF7">
        <w:rPr>
          <w:rFonts w:ascii="Arial" w:hAnsi="Arial" w:cs="Arial"/>
        </w:rPr>
        <w:br w:type="page"/>
      </w:r>
      <w:r w:rsidRPr="00A96FF7">
        <w:rPr>
          <w:rFonts w:ascii="Arial" w:hAnsi="Arial" w:cs="Arial"/>
          <w:b/>
          <w:bCs/>
        </w:rPr>
        <w:lastRenderedPageBreak/>
        <w:t xml:space="preserve"> </w:t>
      </w:r>
    </w:p>
    <w:p w14:paraId="393C06FB" w14:textId="77777777" w:rsidR="00791C53" w:rsidRPr="00CD18EB" w:rsidRDefault="00791C53" w:rsidP="00A96FF7">
      <w:pPr>
        <w:pStyle w:val="BodyText"/>
        <w:spacing w:line="360" w:lineRule="auto"/>
        <w:rPr>
          <w:rFonts w:ascii="Arial" w:hAnsi="Arial" w:cs="Arial"/>
          <w:b/>
          <w:bCs/>
          <w:caps/>
        </w:rPr>
      </w:pPr>
      <w:r w:rsidRPr="00CD18EB">
        <w:rPr>
          <w:rFonts w:ascii="Arial" w:hAnsi="Arial" w:cs="Arial"/>
          <w:b/>
          <w:bCs/>
          <w:caps/>
        </w:rPr>
        <w:t>Other Types of Inspections</w:t>
      </w:r>
    </w:p>
    <w:p w14:paraId="4EE4930A" w14:textId="77777777" w:rsidR="00791C53" w:rsidRPr="00A96FF7" w:rsidRDefault="00791C53" w:rsidP="00A96FF7">
      <w:pPr>
        <w:pStyle w:val="BodyText"/>
        <w:spacing w:line="360" w:lineRule="auto"/>
        <w:rPr>
          <w:rFonts w:ascii="Arial" w:hAnsi="Arial" w:cs="Arial"/>
        </w:rPr>
      </w:pPr>
    </w:p>
    <w:p w14:paraId="31E9C7E4" w14:textId="77777777" w:rsidR="00791C53" w:rsidRPr="00A96FF7" w:rsidRDefault="00791C53" w:rsidP="00A96FF7">
      <w:pPr>
        <w:pStyle w:val="BodyText"/>
        <w:numPr>
          <w:ilvl w:val="0"/>
          <w:numId w:val="13"/>
        </w:numPr>
        <w:tabs>
          <w:tab w:val="clear" w:pos="360"/>
        </w:tabs>
        <w:spacing w:line="360" w:lineRule="auto"/>
        <w:ind w:left="720" w:hanging="720"/>
        <w:rPr>
          <w:rFonts w:ascii="Arial" w:hAnsi="Arial" w:cs="Arial"/>
          <w:b/>
          <w:bCs/>
        </w:rPr>
      </w:pPr>
      <w:r w:rsidRPr="00A96FF7">
        <w:rPr>
          <w:rFonts w:ascii="Arial" w:hAnsi="Arial" w:cs="Arial"/>
          <w:b/>
          <w:bCs/>
        </w:rPr>
        <w:t>Ongoing:</w:t>
      </w:r>
    </w:p>
    <w:p w14:paraId="70A646D3" w14:textId="77777777" w:rsidR="00791C53" w:rsidRPr="00A96FF7" w:rsidRDefault="00791C53" w:rsidP="00A96FF7">
      <w:pPr>
        <w:pStyle w:val="BodyText"/>
        <w:spacing w:line="360" w:lineRule="auto"/>
        <w:ind w:left="720"/>
        <w:rPr>
          <w:rFonts w:ascii="Arial" w:hAnsi="Arial" w:cs="Arial"/>
        </w:rPr>
      </w:pPr>
      <w:r w:rsidRPr="00A96FF7">
        <w:rPr>
          <w:rFonts w:ascii="Arial" w:hAnsi="Arial" w:cs="Arial"/>
        </w:rPr>
        <w:t xml:space="preserve">Supervisors and workers continually conduct inspections as part of their job responsibilities. Such inspections identify hazardous conditions and either correct them immediately or report them for corrective action.  The frequency of these inspections varies with amount and conditions of equipment use.  Daily checks by users </w:t>
      </w:r>
      <w:proofErr w:type="gramStart"/>
      <w:r w:rsidRPr="00A96FF7">
        <w:rPr>
          <w:rFonts w:ascii="Arial" w:hAnsi="Arial" w:cs="Arial"/>
        </w:rPr>
        <w:t>assure</w:t>
      </w:r>
      <w:proofErr w:type="gramEnd"/>
      <w:r w:rsidRPr="00A96FF7">
        <w:rPr>
          <w:rFonts w:ascii="Arial" w:hAnsi="Arial" w:cs="Arial"/>
        </w:rPr>
        <w:t xml:space="preserve"> that the equipment meets minimum acceptable safety requirements.</w:t>
      </w:r>
    </w:p>
    <w:p w14:paraId="35F7F40E" w14:textId="77777777" w:rsidR="00791C53" w:rsidRPr="00A96FF7" w:rsidRDefault="00791C53" w:rsidP="00A96FF7">
      <w:pPr>
        <w:pStyle w:val="BodyText"/>
        <w:spacing w:line="360" w:lineRule="auto"/>
        <w:rPr>
          <w:rFonts w:ascii="Arial" w:hAnsi="Arial" w:cs="Arial"/>
        </w:rPr>
      </w:pPr>
    </w:p>
    <w:p w14:paraId="045A8A0B" w14:textId="77777777" w:rsidR="00791C53" w:rsidRPr="00A96FF7" w:rsidRDefault="00791C53" w:rsidP="00A96FF7">
      <w:pPr>
        <w:pStyle w:val="BodyText"/>
        <w:numPr>
          <w:ilvl w:val="0"/>
          <w:numId w:val="13"/>
        </w:numPr>
        <w:tabs>
          <w:tab w:val="clear" w:pos="360"/>
        </w:tabs>
        <w:spacing w:line="360" w:lineRule="auto"/>
        <w:ind w:left="720" w:hanging="720"/>
        <w:rPr>
          <w:rFonts w:ascii="Arial" w:hAnsi="Arial" w:cs="Arial"/>
          <w:b/>
          <w:bCs/>
        </w:rPr>
      </w:pPr>
      <w:r w:rsidRPr="00A96FF7">
        <w:rPr>
          <w:rFonts w:ascii="Arial" w:hAnsi="Arial" w:cs="Arial"/>
          <w:b/>
          <w:bCs/>
        </w:rPr>
        <w:t>Pre-Operation:</w:t>
      </w:r>
    </w:p>
    <w:p w14:paraId="206E6A04" w14:textId="77777777" w:rsidR="00791C53" w:rsidRPr="00A96FF7" w:rsidRDefault="00791C53" w:rsidP="00A96FF7">
      <w:pPr>
        <w:pStyle w:val="BodyText"/>
        <w:spacing w:line="360" w:lineRule="auto"/>
        <w:ind w:left="720"/>
        <w:rPr>
          <w:rFonts w:ascii="Arial" w:hAnsi="Arial" w:cs="Arial"/>
        </w:rPr>
      </w:pPr>
      <w:r w:rsidRPr="00A96FF7">
        <w:rPr>
          <w:rFonts w:ascii="Arial" w:hAnsi="Arial" w:cs="Arial"/>
        </w:rPr>
        <w:t>Pre-operation checks involve inspections of new or modified equipment or processes.  Often these are done after workplace shutdowns.</w:t>
      </w:r>
    </w:p>
    <w:p w14:paraId="46E5E0C3" w14:textId="77777777" w:rsidR="00791C53" w:rsidRPr="00A96FF7" w:rsidRDefault="00791C53" w:rsidP="00A96FF7">
      <w:pPr>
        <w:pStyle w:val="BodyText"/>
        <w:spacing w:line="360" w:lineRule="auto"/>
        <w:rPr>
          <w:rFonts w:ascii="Arial" w:hAnsi="Arial" w:cs="Arial"/>
        </w:rPr>
      </w:pPr>
    </w:p>
    <w:p w14:paraId="7BEC735A" w14:textId="77777777" w:rsidR="00791C53" w:rsidRPr="00A96FF7" w:rsidRDefault="008D41D7" w:rsidP="00A96FF7">
      <w:pPr>
        <w:pStyle w:val="BodyText"/>
        <w:numPr>
          <w:ilvl w:val="0"/>
          <w:numId w:val="13"/>
        </w:numPr>
        <w:tabs>
          <w:tab w:val="clear" w:pos="360"/>
        </w:tabs>
        <w:spacing w:line="360" w:lineRule="auto"/>
        <w:ind w:left="720" w:hanging="720"/>
        <w:rPr>
          <w:rFonts w:ascii="Arial" w:hAnsi="Arial" w:cs="Arial"/>
          <w:b/>
          <w:bCs/>
        </w:rPr>
      </w:pPr>
      <w:r w:rsidRPr="00A96FF7">
        <w:rPr>
          <w:rFonts w:cs="Arial"/>
          <w:noProof/>
        </w:rPr>
        <w:pict w14:anchorId="3687E307">
          <v:shape id="_x0000_s2309" type="#_x0000_t75" style="position:absolute;left:0;text-align:left;margin-left:332.9pt;margin-top:12.05pt;width:154pt;height:231.4pt;z-index:251705344">
            <v:imagedata r:id="rId21" r:href="rId22"/>
            <w10:wrap type="square"/>
          </v:shape>
        </w:pict>
      </w:r>
      <w:r w:rsidR="00791C53" w:rsidRPr="00A96FF7">
        <w:rPr>
          <w:rFonts w:ascii="Arial" w:hAnsi="Arial" w:cs="Arial"/>
          <w:b/>
          <w:bCs/>
        </w:rPr>
        <w:t>Qualifications of Inspecting Team</w:t>
      </w:r>
    </w:p>
    <w:p w14:paraId="39122DB8" w14:textId="77777777" w:rsidR="00791C53" w:rsidRPr="00A96FF7" w:rsidRDefault="00791C53" w:rsidP="00A96FF7">
      <w:pPr>
        <w:pStyle w:val="BodyText"/>
        <w:numPr>
          <w:ilvl w:val="0"/>
          <w:numId w:val="35"/>
        </w:numPr>
        <w:spacing w:line="360" w:lineRule="auto"/>
        <w:ind w:left="1440" w:hanging="720"/>
        <w:rPr>
          <w:rFonts w:ascii="Arial" w:hAnsi="Arial" w:cs="Arial"/>
        </w:rPr>
      </w:pPr>
      <w:r w:rsidRPr="00A96FF7">
        <w:rPr>
          <w:rFonts w:ascii="Arial" w:hAnsi="Arial" w:cs="Arial"/>
        </w:rPr>
        <w:t>knowledge of previous injuries and illnesses in the workplace,</w:t>
      </w:r>
    </w:p>
    <w:p w14:paraId="0970C696" w14:textId="77777777" w:rsidR="00791C53" w:rsidRPr="00A96FF7" w:rsidRDefault="00791C53" w:rsidP="00A96FF7">
      <w:pPr>
        <w:pStyle w:val="BodyText"/>
        <w:numPr>
          <w:ilvl w:val="0"/>
          <w:numId w:val="35"/>
        </w:numPr>
        <w:spacing w:line="360" w:lineRule="auto"/>
        <w:ind w:left="1440" w:hanging="720"/>
        <w:rPr>
          <w:rFonts w:ascii="Arial" w:hAnsi="Arial" w:cs="Arial"/>
        </w:rPr>
      </w:pPr>
      <w:r w:rsidRPr="00A96FF7">
        <w:rPr>
          <w:rFonts w:ascii="Arial" w:hAnsi="Arial" w:cs="Arial"/>
        </w:rPr>
        <w:t>familiarity with the equipment and its hazards,</w:t>
      </w:r>
    </w:p>
    <w:p w14:paraId="467F1AB2" w14:textId="77777777" w:rsidR="00791C53" w:rsidRPr="00A96FF7" w:rsidRDefault="00791C53" w:rsidP="00A96FF7">
      <w:pPr>
        <w:pStyle w:val="BodyText"/>
        <w:numPr>
          <w:ilvl w:val="0"/>
          <w:numId w:val="35"/>
        </w:numPr>
        <w:spacing w:line="360" w:lineRule="auto"/>
        <w:ind w:left="1440" w:hanging="720"/>
        <w:rPr>
          <w:rFonts w:ascii="Arial" w:hAnsi="Arial" w:cs="Arial"/>
        </w:rPr>
      </w:pPr>
      <w:r w:rsidRPr="00A96FF7">
        <w:rPr>
          <w:rFonts w:ascii="Arial" w:hAnsi="Arial" w:cs="Arial"/>
        </w:rPr>
        <w:t>knowledge and understanding of the standards, regulations, PPE, and procedures that apply to the area,</w:t>
      </w:r>
    </w:p>
    <w:p w14:paraId="152FECF8" w14:textId="77777777" w:rsidR="00791C53" w:rsidRPr="00A96FF7" w:rsidRDefault="00791C53" w:rsidP="00A96FF7">
      <w:pPr>
        <w:pStyle w:val="BodyText"/>
        <w:numPr>
          <w:ilvl w:val="0"/>
          <w:numId w:val="35"/>
        </w:numPr>
        <w:spacing w:line="360" w:lineRule="auto"/>
        <w:ind w:left="1440" w:hanging="720"/>
        <w:rPr>
          <w:rFonts w:ascii="Arial" w:hAnsi="Arial" w:cs="Arial"/>
        </w:rPr>
      </w:pPr>
      <w:r w:rsidRPr="00A96FF7">
        <w:rPr>
          <w:rFonts w:ascii="Arial" w:hAnsi="Arial" w:cs="Arial"/>
        </w:rPr>
        <w:t>ability and skills to assess situations requiring corrective action,</w:t>
      </w:r>
    </w:p>
    <w:p w14:paraId="6AA29273" w14:textId="77777777" w:rsidR="00791C53" w:rsidRPr="00A96FF7" w:rsidRDefault="00791C53" w:rsidP="00A96FF7">
      <w:pPr>
        <w:pStyle w:val="BodyText"/>
        <w:numPr>
          <w:ilvl w:val="0"/>
          <w:numId w:val="35"/>
        </w:numPr>
        <w:spacing w:line="360" w:lineRule="auto"/>
        <w:ind w:left="1440" w:hanging="720"/>
        <w:rPr>
          <w:rFonts w:ascii="Arial" w:hAnsi="Arial" w:cs="Arial"/>
        </w:rPr>
      </w:pPr>
      <w:r w:rsidRPr="00A96FF7">
        <w:rPr>
          <w:rFonts w:ascii="Arial" w:hAnsi="Arial" w:cs="Arial"/>
        </w:rPr>
        <w:t xml:space="preserve">knowledge of area’s operations, </w:t>
      </w:r>
      <w:proofErr w:type="gramStart"/>
      <w:r w:rsidRPr="00A96FF7">
        <w:rPr>
          <w:rFonts w:ascii="Arial" w:hAnsi="Arial" w:cs="Arial"/>
        </w:rPr>
        <w:t>work flow</w:t>
      </w:r>
      <w:proofErr w:type="gramEnd"/>
      <w:r w:rsidRPr="00A96FF7">
        <w:rPr>
          <w:rFonts w:ascii="Arial" w:hAnsi="Arial" w:cs="Arial"/>
        </w:rPr>
        <w:t>, systems and products, and</w:t>
      </w:r>
    </w:p>
    <w:p w14:paraId="79D933FE" w14:textId="77777777" w:rsidR="00791C53" w:rsidRPr="00A96FF7" w:rsidRDefault="00791C53" w:rsidP="00A96FF7">
      <w:pPr>
        <w:pStyle w:val="BodyText"/>
        <w:numPr>
          <w:ilvl w:val="0"/>
          <w:numId w:val="35"/>
        </w:numPr>
        <w:spacing w:line="360" w:lineRule="auto"/>
        <w:ind w:left="1440" w:hanging="720"/>
        <w:rPr>
          <w:rFonts w:ascii="Arial" w:hAnsi="Arial" w:cs="Arial"/>
        </w:rPr>
      </w:pPr>
      <w:r w:rsidRPr="00A96FF7">
        <w:rPr>
          <w:rFonts w:ascii="Arial" w:hAnsi="Arial" w:cs="Arial"/>
        </w:rPr>
        <w:t>proper attitudes and influences to bring about improvements</w:t>
      </w:r>
    </w:p>
    <w:p w14:paraId="4EF7676B" w14:textId="77777777" w:rsidR="004F0028" w:rsidRDefault="004F0028" w:rsidP="00A96FF7">
      <w:pPr>
        <w:pStyle w:val="xl31"/>
        <w:spacing w:before="0" w:beforeAutospacing="0" w:after="0" w:afterAutospacing="0" w:line="360" w:lineRule="auto"/>
        <w:rPr>
          <w:rFonts w:cs="Arial"/>
          <w:sz w:val="24"/>
          <w:szCs w:val="24"/>
        </w:rPr>
      </w:pPr>
    </w:p>
    <w:p w14:paraId="3CE4E327" w14:textId="77777777" w:rsidR="004F0028" w:rsidRDefault="004F0028" w:rsidP="00A96FF7">
      <w:pPr>
        <w:pStyle w:val="xl31"/>
        <w:spacing w:before="0" w:beforeAutospacing="0" w:after="0" w:afterAutospacing="0" w:line="360" w:lineRule="auto"/>
        <w:rPr>
          <w:rFonts w:cs="Arial"/>
          <w:sz w:val="24"/>
          <w:szCs w:val="24"/>
        </w:rPr>
      </w:pPr>
    </w:p>
    <w:p w14:paraId="60F5735C" w14:textId="77777777" w:rsidR="004F0028" w:rsidRDefault="004F0028" w:rsidP="00A96FF7">
      <w:pPr>
        <w:pStyle w:val="xl31"/>
        <w:spacing w:before="0" w:beforeAutospacing="0" w:after="0" w:afterAutospacing="0" w:line="360" w:lineRule="auto"/>
        <w:rPr>
          <w:rFonts w:cs="Arial"/>
          <w:sz w:val="24"/>
          <w:szCs w:val="24"/>
        </w:rPr>
      </w:pPr>
    </w:p>
    <w:p w14:paraId="0F6B71C9" w14:textId="77777777" w:rsidR="004F0028" w:rsidRDefault="004F0028" w:rsidP="00A96FF7">
      <w:pPr>
        <w:pStyle w:val="xl31"/>
        <w:spacing w:before="0" w:beforeAutospacing="0" w:after="0" w:afterAutospacing="0" w:line="360" w:lineRule="auto"/>
        <w:rPr>
          <w:rFonts w:cs="Arial"/>
          <w:sz w:val="24"/>
          <w:szCs w:val="24"/>
        </w:rPr>
      </w:pPr>
    </w:p>
    <w:p w14:paraId="1CAC9EE5" w14:textId="27F8E916" w:rsidR="00791C53" w:rsidRPr="00A96FF7" w:rsidRDefault="00791C53" w:rsidP="00A96FF7">
      <w:pPr>
        <w:pStyle w:val="xl31"/>
        <w:spacing w:before="0" w:beforeAutospacing="0" w:after="0" w:afterAutospacing="0" w:line="360" w:lineRule="auto"/>
        <w:rPr>
          <w:rFonts w:cs="Arial"/>
          <w:sz w:val="24"/>
          <w:szCs w:val="24"/>
        </w:rPr>
      </w:pPr>
      <w:r w:rsidRPr="00A96FF7">
        <w:rPr>
          <w:rFonts w:cs="Arial"/>
          <w:sz w:val="24"/>
          <w:szCs w:val="24"/>
        </w:rPr>
        <w:br w:type="page"/>
      </w:r>
      <w:r w:rsidRPr="00A96FF7">
        <w:rPr>
          <w:rFonts w:cs="Arial"/>
          <w:sz w:val="24"/>
          <w:szCs w:val="24"/>
        </w:rPr>
        <w:lastRenderedPageBreak/>
        <w:t>JOINT HEALTH &amp; SAFETY COMMITTEE AGENDA AND MINUTES OF OUR SAFETY MEETING</w:t>
      </w:r>
    </w:p>
    <w:p w14:paraId="25588857" w14:textId="77777777" w:rsidR="00791C53" w:rsidRPr="00A96FF7" w:rsidRDefault="00791C53" w:rsidP="00A96FF7">
      <w:pPr>
        <w:spacing w:line="360" w:lineRule="auto"/>
        <w:rPr>
          <w:rFonts w:ascii="Arial" w:hAnsi="Arial" w:cs="Arial"/>
        </w:rPr>
      </w:pP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520"/>
        <w:gridCol w:w="2160"/>
        <w:gridCol w:w="3960"/>
      </w:tblGrid>
      <w:tr w:rsidR="00791C53" w:rsidRPr="00A96FF7" w14:paraId="241B576D" w14:textId="77777777">
        <w:tblPrEx>
          <w:tblCellMar>
            <w:top w:w="0" w:type="dxa"/>
            <w:bottom w:w="0" w:type="dxa"/>
          </w:tblCellMar>
        </w:tblPrEx>
        <w:trPr>
          <w:cantSplit/>
          <w:jc w:val="center"/>
        </w:trPr>
        <w:tc>
          <w:tcPr>
            <w:tcW w:w="3888" w:type="dxa"/>
            <w:gridSpan w:val="2"/>
          </w:tcPr>
          <w:p w14:paraId="50734094" w14:textId="77777777" w:rsidR="00791C53" w:rsidRPr="00A96FF7" w:rsidRDefault="00791C53" w:rsidP="00A96FF7">
            <w:pPr>
              <w:spacing w:line="360" w:lineRule="auto"/>
              <w:rPr>
                <w:rFonts w:ascii="Arial" w:hAnsi="Arial" w:cs="Arial"/>
                <w:b/>
                <w:color w:val="000000"/>
              </w:rPr>
            </w:pPr>
            <w:r w:rsidRPr="00A96FF7">
              <w:rPr>
                <w:rFonts w:ascii="Arial" w:hAnsi="Arial" w:cs="Arial"/>
                <w:b/>
                <w:color w:val="000000"/>
              </w:rPr>
              <w:t>Location:</w:t>
            </w:r>
          </w:p>
          <w:p w14:paraId="708158D6" w14:textId="77777777" w:rsidR="00791C53" w:rsidRPr="00A96FF7" w:rsidRDefault="00791C53" w:rsidP="00A96FF7">
            <w:pPr>
              <w:spacing w:line="360" w:lineRule="auto"/>
              <w:rPr>
                <w:rFonts w:ascii="Arial" w:hAnsi="Arial" w:cs="Arial"/>
                <w:b/>
                <w:color w:val="000000"/>
              </w:rPr>
            </w:pPr>
          </w:p>
        </w:tc>
        <w:tc>
          <w:tcPr>
            <w:tcW w:w="6120" w:type="dxa"/>
            <w:gridSpan w:val="2"/>
          </w:tcPr>
          <w:p w14:paraId="2D39F93D" w14:textId="77777777" w:rsidR="00791C53" w:rsidRPr="00A96FF7" w:rsidRDefault="00791C53" w:rsidP="00A96FF7">
            <w:pPr>
              <w:spacing w:line="360" w:lineRule="auto"/>
              <w:rPr>
                <w:rFonts w:ascii="Arial" w:hAnsi="Arial" w:cs="Arial"/>
                <w:b/>
                <w:color w:val="000000"/>
              </w:rPr>
            </w:pPr>
            <w:r w:rsidRPr="00A96FF7">
              <w:rPr>
                <w:rFonts w:ascii="Arial" w:hAnsi="Arial" w:cs="Arial"/>
                <w:b/>
                <w:color w:val="000000"/>
              </w:rPr>
              <w:t xml:space="preserve">Date of Meeting: </w:t>
            </w:r>
          </w:p>
        </w:tc>
      </w:tr>
      <w:tr w:rsidR="00791C53" w:rsidRPr="00A96FF7" w14:paraId="0A393E70" w14:textId="77777777">
        <w:tblPrEx>
          <w:tblCellMar>
            <w:top w:w="0" w:type="dxa"/>
            <w:bottom w:w="0" w:type="dxa"/>
          </w:tblCellMar>
        </w:tblPrEx>
        <w:trPr>
          <w:cantSplit/>
          <w:trHeight w:val="566"/>
          <w:jc w:val="center"/>
        </w:trPr>
        <w:tc>
          <w:tcPr>
            <w:tcW w:w="3888" w:type="dxa"/>
            <w:gridSpan w:val="2"/>
          </w:tcPr>
          <w:p w14:paraId="47F5C843" w14:textId="77777777" w:rsidR="00791C53" w:rsidRPr="00A96FF7" w:rsidRDefault="00791C53" w:rsidP="00A96FF7">
            <w:pPr>
              <w:spacing w:line="360" w:lineRule="auto"/>
              <w:jc w:val="center"/>
              <w:rPr>
                <w:rFonts w:ascii="Arial" w:hAnsi="Arial" w:cs="Arial"/>
                <w:b/>
                <w:color w:val="000000"/>
              </w:rPr>
            </w:pPr>
          </w:p>
          <w:p w14:paraId="3B10A01C" w14:textId="77777777" w:rsidR="00791C53" w:rsidRPr="00A96FF7" w:rsidRDefault="00791C53" w:rsidP="00A96FF7">
            <w:pPr>
              <w:spacing w:line="360" w:lineRule="auto"/>
              <w:rPr>
                <w:rFonts w:ascii="Arial" w:hAnsi="Arial" w:cs="Arial"/>
                <w:b/>
                <w:color w:val="000000"/>
              </w:rPr>
            </w:pPr>
            <w:r w:rsidRPr="00A96FF7">
              <w:rPr>
                <w:rFonts w:ascii="Arial" w:hAnsi="Arial" w:cs="Arial"/>
                <w:b/>
                <w:color w:val="000000"/>
              </w:rPr>
              <w:t xml:space="preserve">Time of Meeting: </w:t>
            </w:r>
          </w:p>
        </w:tc>
        <w:tc>
          <w:tcPr>
            <w:tcW w:w="6120" w:type="dxa"/>
            <w:gridSpan w:val="2"/>
          </w:tcPr>
          <w:p w14:paraId="07DB2FFC" w14:textId="77777777" w:rsidR="00791C53" w:rsidRPr="00A96FF7" w:rsidRDefault="00791C53" w:rsidP="00A96FF7">
            <w:pPr>
              <w:spacing w:line="360" w:lineRule="auto"/>
              <w:rPr>
                <w:rFonts w:ascii="Arial" w:hAnsi="Arial" w:cs="Arial"/>
                <w:b/>
                <w:color w:val="000000"/>
              </w:rPr>
            </w:pPr>
          </w:p>
          <w:p w14:paraId="7ECC99E7" w14:textId="77777777" w:rsidR="00791C53" w:rsidRPr="00A96FF7" w:rsidRDefault="00791C53" w:rsidP="00A96FF7">
            <w:pPr>
              <w:spacing w:line="360" w:lineRule="auto"/>
              <w:rPr>
                <w:rFonts w:ascii="Arial" w:hAnsi="Arial" w:cs="Arial"/>
                <w:b/>
                <w:color w:val="000000"/>
              </w:rPr>
            </w:pPr>
            <w:r w:rsidRPr="00A96FF7">
              <w:rPr>
                <w:rFonts w:ascii="Arial" w:hAnsi="Arial" w:cs="Arial"/>
                <w:b/>
                <w:color w:val="000000"/>
              </w:rPr>
              <w:t xml:space="preserve">Place of Meeting: </w:t>
            </w:r>
          </w:p>
        </w:tc>
      </w:tr>
      <w:tr w:rsidR="00791C53" w:rsidRPr="00A96FF7" w14:paraId="35803251" w14:textId="77777777">
        <w:tblPrEx>
          <w:tblCellMar>
            <w:top w:w="0" w:type="dxa"/>
            <w:bottom w:w="0" w:type="dxa"/>
          </w:tblCellMar>
        </w:tblPrEx>
        <w:trPr>
          <w:cantSplit/>
          <w:jc w:val="center"/>
        </w:trPr>
        <w:tc>
          <w:tcPr>
            <w:tcW w:w="1368" w:type="dxa"/>
            <w:vMerge w:val="restart"/>
          </w:tcPr>
          <w:p w14:paraId="511D0A8E" w14:textId="77777777" w:rsidR="00791C53" w:rsidRPr="00A96FF7" w:rsidRDefault="00791C53" w:rsidP="00A96FF7">
            <w:pPr>
              <w:spacing w:line="360" w:lineRule="auto"/>
              <w:rPr>
                <w:rFonts w:ascii="Arial" w:hAnsi="Arial" w:cs="Arial"/>
              </w:rPr>
            </w:pPr>
            <w:r w:rsidRPr="00A96FF7">
              <w:rPr>
                <w:rFonts w:ascii="Arial" w:hAnsi="Arial" w:cs="Arial"/>
              </w:rPr>
              <w:t>Sent to:</w:t>
            </w:r>
          </w:p>
        </w:tc>
        <w:tc>
          <w:tcPr>
            <w:tcW w:w="2520" w:type="dxa"/>
          </w:tcPr>
          <w:p w14:paraId="622AC872" w14:textId="77777777" w:rsidR="00791C53" w:rsidRPr="00A96FF7" w:rsidRDefault="00791C53" w:rsidP="00A96FF7">
            <w:pPr>
              <w:spacing w:line="360" w:lineRule="auto"/>
              <w:rPr>
                <w:rFonts w:ascii="Arial" w:hAnsi="Arial" w:cs="Arial"/>
              </w:rPr>
            </w:pPr>
          </w:p>
        </w:tc>
        <w:tc>
          <w:tcPr>
            <w:tcW w:w="2160" w:type="dxa"/>
            <w:vMerge w:val="restart"/>
          </w:tcPr>
          <w:p w14:paraId="1E58959B" w14:textId="77777777" w:rsidR="00791C53" w:rsidRPr="00A96FF7" w:rsidRDefault="00791C53" w:rsidP="00A96FF7">
            <w:pPr>
              <w:spacing w:line="360" w:lineRule="auto"/>
              <w:rPr>
                <w:rFonts w:ascii="Arial" w:hAnsi="Arial" w:cs="Arial"/>
              </w:rPr>
            </w:pPr>
            <w:r w:rsidRPr="00A96FF7">
              <w:rPr>
                <w:rFonts w:ascii="Arial" w:hAnsi="Arial" w:cs="Arial"/>
              </w:rPr>
              <w:t>Invited Guest(s):</w:t>
            </w:r>
          </w:p>
        </w:tc>
        <w:tc>
          <w:tcPr>
            <w:tcW w:w="3960" w:type="dxa"/>
          </w:tcPr>
          <w:p w14:paraId="47702D21" w14:textId="77777777" w:rsidR="00791C53" w:rsidRPr="00A96FF7" w:rsidRDefault="00791C53" w:rsidP="00A96FF7">
            <w:pPr>
              <w:spacing w:line="360" w:lineRule="auto"/>
              <w:rPr>
                <w:rFonts w:ascii="Arial" w:hAnsi="Arial" w:cs="Arial"/>
              </w:rPr>
            </w:pPr>
          </w:p>
        </w:tc>
      </w:tr>
      <w:tr w:rsidR="00791C53" w:rsidRPr="00A96FF7" w14:paraId="4408C86E" w14:textId="77777777">
        <w:tblPrEx>
          <w:tblCellMar>
            <w:top w:w="0" w:type="dxa"/>
            <w:bottom w:w="0" w:type="dxa"/>
          </w:tblCellMar>
        </w:tblPrEx>
        <w:trPr>
          <w:cantSplit/>
          <w:jc w:val="center"/>
        </w:trPr>
        <w:tc>
          <w:tcPr>
            <w:tcW w:w="1368" w:type="dxa"/>
            <w:vMerge/>
          </w:tcPr>
          <w:p w14:paraId="12171369" w14:textId="77777777" w:rsidR="00791C53" w:rsidRPr="00A96FF7" w:rsidRDefault="00791C53" w:rsidP="00A96FF7">
            <w:pPr>
              <w:spacing w:line="360" w:lineRule="auto"/>
              <w:rPr>
                <w:rFonts w:ascii="Arial" w:hAnsi="Arial" w:cs="Arial"/>
              </w:rPr>
            </w:pPr>
          </w:p>
        </w:tc>
        <w:tc>
          <w:tcPr>
            <w:tcW w:w="2520" w:type="dxa"/>
          </w:tcPr>
          <w:p w14:paraId="1A506FA6" w14:textId="77777777" w:rsidR="00791C53" w:rsidRPr="00A96FF7" w:rsidRDefault="00791C53" w:rsidP="00A96FF7">
            <w:pPr>
              <w:spacing w:line="360" w:lineRule="auto"/>
              <w:rPr>
                <w:rFonts w:ascii="Arial" w:hAnsi="Arial" w:cs="Arial"/>
              </w:rPr>
            </w:pPr>
          </w:p>
        </w:tc>
        <w:tc>
          <w:tcPr>
            <w:tcW w:w="2160" w:type="dxa"/>
            <w:vMerge/>
          </w:tcPr>
          <w:p w14:paraId="1AD7F83E" w14:textId="77777777" w:rsidR="00791C53" w:rsidRPr="00A96FF7" w:rsidRDefault="00791C53" w:rsidP="00A96FF7">
            <w:pPr>
              <w:spacing w:line="360" w:lineRule="auto"/>
              <w:rPr>
                <w:rFonts w:ascii="Arial" w:hAnsi="Arial" w:cs="Arial"/>
              </w:rPr>
            </w:pPr>
          </w:p>
        </w:tc>
        <w:tc>
          <w:tcPr>
            <w:tcW w:w="3960" w:type="dxa"/>
          </w:tcPr>
          <w:p w14:paraId="6A5B1A31" w14:textId="77777777" w:rsidR="00791C53" w:rsidRPr="00A96FF7" w:rsidRDefault="00791C53" w:rsidP="00A96FF7">
            <w:pPr>
              <w:spacing w:line="360" w:lineRule="auto"/>
              <w:rPr>
                <w:rFonts w:ascii="Arial" w:hAnsi="Arial" w:cs="Arial"/>
              </w:rPr>
            </w:pPr>
          </w:p>
        </w:tc>
      </w:tr>
      <w:tr w:rsidR="00791C53" w:rsidRPr="00A96FF7" w14:paraId="6B2516C3" w14:textId="77777777">
        <w:tblPrEx>
          <w:tblCellMar>
            <w:top w:w="0" w:type="dxa"/>
            <w:bottom w:w="0" w:type="dxa"/>
          </w:tblCellMar>
        </w:tblPrEx>
        <w:trPr>
          <w:cantSplit/>
          <w:jc w:val="center"/>
        </w:trPr>
        <w:tc>
          <w:tcPr>
            <w:tcW w:w="1368" w:type="dxa"/>
            <w:vMerge/>
          </w:tcPr>
          <w:p w14:paraId="1FFDFCC1" w14:textId="77777777" w:rsidR="00791C53" w:rsidRPr="00A96FF7" w:rsidRDefault="00791C53" w:rsidP="00A96FF7">
            <w:pPr>
              <w:spacing w:line="360" w:lineRule="auto"/>
              <w:rPr>
                <w:rFonts w:ascii="Arial" w:hAnsi="Arial" w:cs="Arial"/>
              </w:rPr>
            </w:pPr>
          </w:p>
        </w:tc>
        <w:tc>
          <w:tcPr>
            <w:tcW w:w="2520" w:type="dxa"/>
          </w:tcPr>
          <w:p w14:paraId="6DD634F4" w14:textId="77777777" w:rsidR="00791C53" w:rsidRPr="00A96FF7" w:rsidRDefault="00791C53" w:rsidP="00A96FF7">
            <w:pPr>
              <w:spacing w:line="360" w:lineRule="auto"/>
              <w:rPr>
                <w:rFonts w:ascii="Arial" w:hAnsi="Arial" w:cs="Arial"/>
              </w:rPr>
            </w:pPr>
          </w:p>
        </w:tc>
        <w:tc>
          <w:tcPr>
            <w:tcW w:w="2160" w:type="dxa"/>
            <w:vMerge/>
          </w:tcPr>
          <w:p w14:paraId="4DBA615C" w14:textId="77777777" w:rsidR="00791C53" w:rsidRPr="00A96FF7" w:rsidRDefault="00791C53" w:rsidP="00A96FF7">
            <w:pPr>
              <w:spacing w:line="360" w:lineRule="auto"/>
              <w:rPr>
                <w:rFonts w:ascii="Arial" w:hAnsi="Arial" w:cs="Arial"/>
              </w:rPr>
            </w:pPr>
          </w:p>
        </w:tc>
        <w:tc>
          <w:tcPr>
            <w:tcW w:w="3960" w:type="dxa"/>
          </w:tcPr>
          <w:p w14:paraId="0235F5D8" w14:textId="77777777" w:rsidR="00791C53" w:rsidRPr="00A96FF7" w:rsidRDefault="00791C53" w:rsidP="00A96FF7">
            <w:pPr>
              <w:spacing w:line="360" w:lineRule="auto"/>
              <w:rPr>
                <w:rFonts w:ascii="Arial" w:hAnsi="Arial" w:cs="Arial"/>
              </w:rPr>
            </w:pPr>
          </w:p>
        </w:tc>
      </w:tr>
      <w:tr w:rsidR="00791C53" w:rsidRPr="00A96FF7" w14:paraId="7BF7B985" w14:textId="77777777">
        <w:tblPrEx>
          <w:tblCellMar>
            <w:top w:w="0" w:type="dxa"/>
            <w:bottom w:w="0" w:type="dxa"/>
          </w:tblCellMar>
        </w:tblPrEx>
        <w:trPr>
          <w:cantSplit/>
          <w:jc w:val="center"/>
        </w:trPr>
        <w:tc>
          <w:tcPr>
            <w:tcW w:w="1368" w:type="dxa"/>
            <w:vMerge/>
          </w:tcPr>
          <w:p w14:paraId="08E738FF" w14:textId="77777777" w:rsidR="00791C53" w:rsidRPr="00A96FF7" w:rsidRDefault="00791C53" w:rsidP="00A96FF7">
            <w:pPr>
              <w:spacing w:line="360" w:lineRule="auto"/>
              <w:rPr>
                <w:rFonts w:ascii="Arial" w:hAnsi="Arial" w:cs="Arial"/>
              </w:rPr>
            </w:pPr>
          </w:p>
        </w:tc>
        <w:tc>
          <w:tcPr>
            <w:tcW w:w="2520" w:type="dxa"/>
          </w:tcPr>
          <w:p w14:paraId="2982464F" w14:textId="77777777" w:rsidR="00791C53" w:rsidRPr="00A96FF7" w:rsidRDefault="00791C53" w:rsidP="00A96FF7">
            <w:pPr>
              <w:spacing w:line="360" w:lineRule="auto"/>
              <w:rPr>
                <w:rFonts w:ascii="Arial" w:hAnsi="Arial" w:cs="Arial"/>
              </w:rPr>
            </w:pPr>
          </w:p>
        </w:tc>
        <w:tc>
          <w:tcPr>
            <w:tcW w:w="2160" w:type="dxa"/>
            <w:vMerge/>
          </w:tcPr>
          <w:p w14:paraId="05D01CF8" w14:textId="77777777" w:rsidR="00791C53" w:rsidRPr="00A96FF7" w:rsidRDefault="00791C53" w:rsidP="00A96FF7">
            <w:pPr>
              <w:spacing w:line="360" w:lineRule="auto"/>
              <w:rPr>
                <w:rFonts w:ascii="Arial" w:hAnsi="Arial" w:cs="Arial"/>
              </w:rPr>
            </w:pPr>
          </w:p>
        </w:tc>
        <w:tc>
          <w:tcPr>
            <w:tcW w:w="3960" w:type="dxa"/>
          </w:tcPr>
          <w:p w14:paraId="1BF40886" w14:textId="77777777" w:rsidR="00791C53" w:rsidRPr="00A96FF7" w:rsidRDefault="00791C53" w:rsidP="00A96FF7">
            <w:pPr>
              <w:spacing w:line="360" w:lineRule="auto"/>
              <w:rPr>
                <w:rFonts w:ascii="Arial" w:hAnsi="Arial" w:cs="Arial"/>
              </w:rPr>
            </w:pPr>
          </w:p>
        </w:tc>
      </w:tr>
    </w:tbl>
    <w:p w14:paraId="69951009" w14:textId="77777777" w:rsidR="00791C53" w:rsidRPr="00A96FF7" w:rsidRDefault="00791C53" w:rsidP="00A96FF7">
      <w:pPr>
        <w:spacing w:line="360" w:lineRule="auto"/>
        <w:rPr>
          <w:rFonts w:ascii="Arial" w:hAnsi="Arial" w:cs="Arial"/>
        </w:rPr>
      </w:pPr>
    </w:p>
    <w:p w14:paraId="169518B1" w14:textId="77777777" w:rsidR="00791C53" w:rsidRPr="00A96FF7" w:rsidRDefault="00791C53" w:rsidP="00A96FF7">
      <w:pPr>
        <w:spacing w:line="360" w:lineRule="auto"/>
        <w:rPr>
          <w:rFonts w:ascii="Arial" w:hAnsi="Arial" w:cs="Arial"/>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5032"/>
      </w:tblGrid>
      <w:tr w:rsidR="00791C53" w:rsidRPr="00A96FF7" w14:paraId="0AB146B4" w14:textId="77777777">
        <w:tblPrEx>
          <w:tblCellMar>
            <w:top w:w="0" w:type="dxa"/>
            <w:bottom w:w="0" w:type="dxa"/>
          </w:tblCellMar>
        </w:tblPrEx>
        <w:tc>
          <w:tcPr>
            <w:tcW w:w="5048" w:type="dxa"/>
          </w:tcPr>
          <w:p w14:paraId="70E0F598" w14:textId="77777777" w:rsidR="00791C53" w:rsidRPr="00A96FF7" w:rsidRDefault="00791C53" w:rsidP="00A96FF7">
            <w:pPr>
              <w:spacing w:line="360" w:lineRule="auto"/>
              <w:rPr>
                <w:rFonts w:ascii="Arial" w:hAnsi="Arial" w:cs="Arial"/>
              </w:rPr>
            </w:pPr>
            <w:r w:rsidRPr="00A96FF7">
              <w:rPr>
                <w:rFonts w:ascii="Arial" w:hAnsi="Arial" w:cs="Arial"/>
              </w:rPr>
              <w:t xml:space="preserve">Agenda Topic: </w:t>
            </w:r>
            <w:r w:rsidRPr="00A96FF7">
              <w:rPr>
                <w:rFonts w:ascii="Arial" w:hAnsi="Arial" w:cs="Arial"/>
                <w:b/>
                <w:bCs/>
              </w:rPr>
              <w:t>Review of previous minutes from last meeting</w:t>
            </w:r>
          </w:p>
        </w:tc>
        <w:tc>
          <w:tcPr>
            <w:tcW w:w="5032" w:type="dxa"/>
          </w:tcPr>
          <w:p w14:paraId="013ACA60" w14:textId="77777777" w:rsidR="00791C53" w:rsidRPr="00A96FF7" w:rsidRDefault="00791C53" w:rsidP="00A96FF7">
            <w:pPr>
              <w:spacing w:line="360" w:lineRule="auto"/>
              <w:rPr>
                <w:rFonts w:ascii="Arial" w:hAnsi="Arial" w:cs="Arial"/>
              </w:rPr>
            </w:pPr>
            <w:r w:rsidRPr="00A96FF7">
              <w:rPr>
                <w:rFonts w:ascii="Arial" w:hAnsi="Arial" w:cs="Arial"/>
              </w:rPr>
              <w:t>Time Required:</w:t>
            </w:r>
          </w:p>
          <w:p w14:paraId="4772659E" w14:textId="77777777" w:rsidR="00791C53" w:rsidRPr="00A96FF7" w:rsidRDefault="00791C53" w:rsidP="00A96FF7">
            <w:pPr>
              <w:spacing w:line="360" w:lineRule="auto"/>
              <w:rPr>
                <w:rFonts w:ascii="Arial" w:hAnsi="Arial" w:cs="Arial"/>
              </w:rPr>
            </w:pPr>
          </w:p>
        </w:tc>
      </w:tr>
      <w:tr w:rsidR="00791C53" w:rsidRPr="00A96FF7" w14:paraId="1846F0B3" w14:textId="77777777">
        <w:tblPrEx>
          <w:tblCellMar>
            <w:top w:w="0" w:type="dxa"/>
            <w:bottom w:w="0" w:type="dxa"/>
          </w:tblCellMar>
        </w:tblPrEx>
        <w:trPr>
          <w:cantSplit/>
        </w:trPr>
        <w:tc>
          <w:tcPr>
            <w:tcW w:w="10080" w:type="dxa"/>
            <w:gridSpan w:val="2"/>
          </w:tcPr>
          <w:p w14:paraId="4DF22056" w14:textId="77777777" w:rsidR="00791C53" w:rsidRPr="00A96FF7" w:rsidRDefault="00791C53" w:rsidP="00A96FF7">
            <w:pPr>
              <w:spacing w:line="360" w:lineRule="auto"/>
              <w:rPr>
                <w:rFonts w:ascii="Arial" w:hAnsi="Arial" w:cs="Arial"/>
              </w:rPr>
            </w:pPr>
            <w:r w:rsidRPr="00A96FF7">
              <w:rPr>
                <w:rFonts w:ascii="Arial" w:hAnsi="Arial" w:cs="Arial"/>
              </w:rPr>
              <w:t>Discussed:</w:t>
            </w:r>
          </w:p>
          <w:p w14:paraId="5CCF5EE1" w14:textId="77777777" w:rsidR="00791C53" w:rsidRPr="00A96FF7" w:rsidRDefault="00791C53" w:rsidP="00A96FF7">
            <w:pPr>
              <w:spacing w:line="360" w:lineRule="auto"/>
              <w:rPr>
                <w:rFonts w:ascii="Arial" w:hAnsi="Arial" w:cs="Arial"/>
              </w:rPr>
            </w:pPr>
          </w:p>
          <w:p w14:paraId="1A77BD33" w14:textId="77777777" w:rsidR="00791C53" w:rsidRPr="00A96FF7" w:rsidRDefault="00791C53" w:rsidP="00A96FF7">
            <w:pPr>
              <w:spacing w:line="360" w:lineRule="auto"/>
              <w:rPr>
                <w:rFonts w:ascii="Arial" w:hAnsi="Arial" w:cs="Arial"/>
              </w:rPr>
            </w:pPr>
          </w:p>
          <w:p w14:paraId="7EA210BC" w14:textId="77777777" w:rsidR="00791C53" w:rsidRPr="00A96FF7" w:rsidRDefault="00791C53" w:rsidP="00A96FF7">
            <w:pPr>
              <w:spacing w:line="360" w:lineRule="auto"/>
              <w:rPr>
                <w:rFonts w:ascii="Arial" w:hAnsi="Arial" w:cs="Arial"/>
              </w:rPr>
            </w:pPr>
          </w:p>
          <w:p w14:paraId="2A68F9E1" w14:textId="77777777" w:rsidR="00791C53" w:rsidRPr="00A96FF7" w:rsidRDefault="00791C53" w:rsidP="00A96FF7">
            <w:pPr>
              <w:spacing w:line="360" w:lineRule="auto"/>
              <w:rPr>
                <w:rFonts w:ascii="Arial" w:hAnsi="Arial" w:cs="Arial"/>
              </w:rPr>
            </w:pPr>
          </w:p>
        </w:tc>
      </w:tr>
      <w:tr w:rsidR="00791C53" w:rsidRPr="00A96FF7" w14:paraId="298DDD3E" w14:textId="77777777">
        <w:tblPrEx>
          <w:tblCellMar>
            <w:top w:w="0" w:type="dxa"/>
            <w:bottom w:w="0" w:type="dxa"/>
          </w:tblCellMar>
        </w:tblPrEx>
        <w:trPr>
          <w:cantSplit/>
        </w:trPr>
        <w:tc>
          <w:tcPr>
            <w:tcW w:w="10080" w:type="dxa"/>
            <w:gridSpan w:val="2"/>
          </w:tcPr>
          <w:p w14:paraId="748CD333" w14:textId="77777777" w:rsidR="00791C53" w:rsidRPr="00A96FF7" w:rsidRDefault="00791C53" w:rsidP="00A96FF7">
            <w:pPr>
              <w:spacing w:line="360" w:lineRule="auto"/>
              <w:rPr>
                <w:rFonts w:ascii="Arial" w:hAnsi="Arial" w:cs="Arial"/>
              </w:rPr>
            </w:pPr>
            <w:r w:rsidRPr="00A96FF7">
              <w:rPr>
                <w:rFonts w:ascii="Arial" w:hAnsi="Arial" w:cs="Arial"/>
              </w:rPr>
              <w:t xml:space="preserve">Is Action Required      </w:t>
            </w:r>
            <w:proofErr w:type="gramStart"/>
            <w:r w:rsidRPr="00A96FF7">
              <w:rPr>
                <w:rFonts w:ascii="Arial" w:hAnsi="Arial" w:cs="Arial"/>
                <w:b/>
                <w:bCs/>
              </w:rPr>
              <w:t>YES  or</w:t>
            </w:r>
            <w:proofErr w:type="gramEnd"/>
            <w:r w:rsidRPr="00A96FF7">
              <w:rPr>
                <w:rFonts w:ascii="Arial" w:hAnsi="Arial" w:cs="Arial"/>
                <w:b/>
                <w:bCs/>
              </w:rPr>
              <w:t xml:space="preserve">   NO</w:t>
            </w:r>
          </w:p>
          <w:p w14:paraId="598F3301" w14:textId="77777777" w:rsidR="00791C53" w:rsidRPr="00A96FF7" w:rsidRDefault="00791C53" w:rsidP="00A96FF7">
            <w:pPr>
              <w:spacing w:line="360" w:lineRule="auto"/>
              <w:rPr>
                <w:rFonts w:ascii="Arial" w:hAnsi="Arial" w:cs="Arial"/>
              </w:rPr>
            </w:pPr>
            <w:r w:rsidRPr="00A96FF7">
              <w:rPr>
                <w:rFonts w:ascii="Arial" w:hAnsi="Arial" w:cs="Arial"/>
              </w:rPr>
              <w:t>Describe:</w:t>
            </w:r>
          </w:p>
          <w:p w14:paraId="65A4815B" w14:textId="77777777" w:rsidR="00791C53" w:rsidRPr="00A96FF7" w:rsidRDefault="00791C53" w:rsidP="00A96FF7">
            <w:pPr>
              <w:spacing w:line="360" w:lineRule="auto"/>
              <w:rPr>
                <w:rFonts w:ascii="Arial" w:hAnsi="Arial" w:cs="Arial"/>
              </w:rPr>
            </w:pPr>
          </w:p>
          <w:p w14:paraId="730371A6" w14:textId="77777777" w:rsidR="00791C53" w:rsidRPr="00A96FF7" w:rsidRDefault="00791C53" w:rsidP="00A96FF7">
            <w:pPr>
              <w:spacing w:line="360" w:lineRule="auto"/>
              <w:rPr>
                <w:rFonts w:ascii="Arial" w:hAnsi="Arial" w:cs="Arial"/>
              </w:rPr>
            </w:pPr>
          </w:p>
          <w:p w14:paraId="662BD53A" w14:textId="77777777" w:rsidR="00791C53" w:rsidRPr="00A96FF7" w:rsidRDefault="00791C53" w:rsidP="00A96FF7">
            <w:pPr>
              <w:spacing w:line="360" w:lineRule="auto"/>
              <w:rPr>
                <w:rFonts w:ascii="Arial" w:hAnsi="Arial" w:cs="Arial"/>
              </w:rPr>
            </w:pPr>
          </w:p>
          <w:p w14:paraId="3AA00FE0" w14:textId="77777777" w:rsidR="00791C53" w:rsidRPr="00A96FF7" w:rsidRDefault="00791C53" w:rsidP="00A96FF7">
            <w:pPr>
              <w:spacing w:line="360" w:lineRule="auto"/>
              <w:rPr>
                <w:rFonts w:ascii="Arial" w:hAnsi="Arial" w:cs="Arial"/>
              </w:rPr>
            </w:pPr>
          </w:p>
        </w:tc>
      </w:tr>
      <w:tr w:rsidR="00791C53" w:rsidRPr="00A96FF7" w14:paraId="0C02780B" w14:textId="77777777">
        <w:tblPrEx>
          <w:tblCellMar>
            <w:top w:w="0" w:type="dxa"/>
            <w:bottom w:w="0" w:type="dxa"/>
          </w:tblCellMar>
        </w:tblPrEx>
        <w:tc>
          <w:tcPr>
            <w:tcW w:w="5048" w:type="dxa"/>
          </w:tcPr>
          <w:p w14:paraId="426D5755" w14:textId="77777777" w:rsidR="00791C53" w:rsidRPr="00A96FF7" w:rsidRDefault="00791C53" w:rsidP="00A96FF7">
            <w:pPr>
              <w:spacing w:line="360" w:lineRule="auto"/>
              <w:rPr>
                <w:rFonts w:ascii="Arial" w:hAnsi="Arial" w:cs="Arial"/>
              </w:rPr>
            </w:pPr>
            <w:r w:rsidRPr="00A96FF7">
              <w:rPr>
                <w:rFonts w:ascii="Arial" w:hAnsi="Arial" w:cs="Arial"/>
              </w:rPr>
              <w:t xml:space="preserve">Who is responsible? </w:t>
            </w:r>
          </w:p>
        </w:tc>
        <w:tc>
          <w:tcPr>
            <w:tcW w:w="5032" w:type="dxa"/>
          </w:tcPr>
          <w:p w14:paraId="77BC407A" w14:textId="77777777" w:rsidR="00791C53" w:rsidRPr="00A96FF7" w:rsidRDefault="00791C53" w:rsidP="00A96FF7">
            <w:pPr>
              <w:spacing w:line="360" w:lineRule="auto"/>
              <w:rPr>
                <w:rFonts w:ascii="Arial" w:hAnsi="Arial" w:cs="Arial"/>
              </w:rPr>
            </w:pPr>
            <w:r w:rsidRPr="00A96FF7">
              <w:rPr>
                <w:rFonts w:ascii="Arial" w:hAnsi="Arial" w:cs="Arial"/>
              </w:rPr>
              <w:t>By when.</w:t>
            </w:r>
          </w:p>
        </w:tc>
      </w:tr>
      <w:tr w:rsidR="00791C53" w:rsidRPr="00A96FF7" w14:paraId="7406137F" w14:textId="77777777">
        <w:tblPrEx>
          <w:tblCellMar>
            <w:top w:w="0" w:type="dxa"/>
            <w:bottom w:w="0" w:type="dxa"/>
          </w:tblCellMar>
        </w:tblPrEx>
        <w:tc>
          <w:tcPr>
            <w:tcW w:w="5048" w:type="dxa"/>
          </w:tcPr>
          <w:p w14:paraId="55C3EAE1" w14:textId="77777777" w:rsidR="00791C53" w:rsidRPr="00A96FF7" w:rsidRDefault="00791C53" w:rsidP="00A96FF7">
            <w:pPr>
              <w:spacing w:line="360" w:lineRule="auto"/>
              <w:rPr>
                <w:rFonts w:ascii="Arial" w:hAnsi="Arial" w:cs="Arial"/>
              </w:rPr>
            </w:pPr>
          </w:p>
        </w:tc>
        <w:tc>
          <w:tcPr>
            <w:tcW w:w="5032" w:type="dxa"/>
          </w:tcPr>
          <w:p w14:paraId="58168C02" w14:textId="77777777" w:rsidR="00791C53" w:rsidRPr="00A96FF7" w:rsidRDefault="00791C53" w:rsidP="00A96FF7">
            <w:pPr>
              <w:spacing w:line="360" w:lineRule="auto"/>
              <w:rPr>
                <w:rFonts w:ascii="Arial" w:hAnsi="Arial" w:cs="Arial"/>
              </w:rPr>
            </w:pPr>
          </w:p>
        </w:tc>
      </w:tr>
      <w:tr w:rsidR="00791C53" w:rsidRPr="00A96FF7" w14:paraId="77CA1902" w14:textId="77777777">
        <w:tblPrEx>
          <w:tblCellMar>
            <w:top w:w="0" w:type="dxa"/>
            <w:bottom w:w="0" w:type="dxa"/>
          </w:tblCellMar>
        </w:tblPrEx>
        <w:trPr>
          <w:cantSplit/>
        </w:trPr>
        <w:tc>
          <w:tcPr>
            <w:tcW w:w="10080" w:type="dxa"/>
            <w:gridSpan w:val="2"/>
          </w:tcPr>
          <w:p w14:paraId="2826E91F" w14:textId="77777777" w:rsidR="00791C53" w:rsidRPr="00A96FF7" w:rsidRDefault="00791C53" w:rsidP="00A96FF7">
            <w:pPr>
              <w:spacing w:line="360" w:lineRule="auto"/>
              <w:rPr>
                <w:rFonts w:ascii="Arial" w:hAnsi="Arial" w:cs="Arial"/>
              </w:rPr>
            </w:pPr>
            <w:r w:rsidRPr="00A96FF7">
              <w:rPr>
                <w:rFonts w:ascii="Arial" w:hAnsi="Arial" w:cs="Arial"/>
              </w:rPr>
              <w:t xml:space="preserve">Has a Hazard / Recommendation form been created?   YES     NO      If yes ID # </w:t>
            </w:r>
          </w:p>
        </w:tc>
      </w:tr>
    </w:tbl>
    <w:p w14:paraId="1F2E5E42" w14:textId="77777777" w:rsidR="00791C53" w:rsidRPr="00A96FF7" w:rsidRDefault="00791C53" w:rsidP="00A96FF7">
      <w:pPr>
        <w:spacing w:line="360" w:lineRule="auto"/>
        <w:rPr>
          <w:rFonts w:ascii="Arial" w:hAnsi="Arial" w:cs="Arial"/>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5032"/>
      </w:tblGrid>
      <w:tr w:rsidR="00791C53" w:rsidRPr="00A96FF7" w14:paraId="05286B55" w14:textId="77777777">
        <w:tblPrEx>
          <w:tblCellMar>
            <w:top w:w="0" w:type="dxa"/>
            <w:bottom w:w="0" w:type="dxa"/>
          </w:tblCellMar>
        </w:tblPrEx>
        <w:tc>
          <w:tcPr>
            <w:tcW w:w="5048" w:type="dxa"/>
          </w:tcPr>
          <w:p w14:paraId="50E2DF9E" w14:textId="77777777" w:rsidR="00791C53" w:rsidRPr="00A96FF7" w:rsidRDefault="00791C53" w:rsidP="00A96FF7">
            <w:pPr>
              <w:spacing w:line="360" w:lineRule="auto"/>
              <w:rPr>
                <w:rFonts w:ascii="Arial" w:hAnsi="Arial" w:cs="Arial"/>
              </w:rPr>
            </w:pPr>
            <w:r w:rsidRPr="00A96FF7">
              <w:rPr>
                <w:rFonts w:ascii="Arial" w:hAnsi="Arial" w:cs="Arial"/>
              </w:rPr>
              <w:t xml:space="preserve">Agenda Topic: </w:t>
            </w:r>
            <w:r w:rsidRPr="00A96FF7">
              <w:rPr>
                <w:rFonts w:ascii="Arial" w:hAnsi="Arial" w:cs="Arial"/>
                <w:b/>
                <w:bCs/>
              </w:rPr>
              <w:t xml:space="preserve">Accidents or incidents </w:t>
            </w:r>
            <w:r w:rsidRPr="00A96FF7">
              <w:rPr>
                <w:rFonts w:ascii="Arial" w:hAnsi="Arial" w:cs="Arial"/>
                <w:b/>
                <w:bCs/>
              </w:rPr>
              <w:lastRenderedPageBreak/>
              <w:t>since our last meeting</w:t>
            </w:r>
          </w:p>
        </w:tc>
        <w:tc>
          <w:tcPr>
            <w:tcW w:w="5032" w:type="dxa"/>
          </w:tcPr>
          <w:p w14:paraId="2AA9A1D7" w14:textId="77777777" w:rsidR="00791C53" w:rsidRPr="00A96FF7" w:rsidRDefault="00791C53" w:rsidP="00A96FF7">
            <w:pPr>
              <w:spacing w:line="360" w:lineRule="auto"/>
              <w:rPr>
                <w:rFonts w:ascii="Arial" w:hAnsi="Arial" w:cs="Arial"/>
              </w:rPr>
            </w:pPr>
            <w:r w:rsidRPr="00A96FF7">
              <w:rPr>
                <w:rFonts w:ascii="Arial" w:hAnsi="Arial" w:cs="Arial"/>
              </w:rPr>
              <w:lastRenderedPageBreak/>
              <w:t>Time Required:</w:t>
            </w:r>
          </w:p>
          <w:p w14:paraId="48B28F18" w14:textId="77777777" w:rsidR="00791C53" w:rsidRPr="00A96FF7" w:rsidRDefault="00791C53" w:rsidP="00A96FF7">
            <w:pPr>
              <w:spacing w:line="360" w:lineRule="auto"/>
              <w:rPr>
                <w:rFonts w:ascii="Arial" w:hAnsi="Arial" w:cs="Arial"/>
              </w:rPr>
            </w:pPr>
          </w:p>
        </w:tc>
      </w:tr>
      <w:tr w:rsidR="00791C53" w:rsidRPr="00A96FF7" w14:paraId="30B0F98D" w14:textId="77777777">
        <w:tblPrEx>
          <w:tblCellMar>
            <w:top w:w="0" w:type="dxa"/>
            <w:bottom w:w="0" w:type="dxa"/>
          </w:tblCellMar>
        </w:tblPrEx>
        <w:trPr>
          <w:cantSplit/>
        </w:trPr>
        <w:tc>
          <w:tcPr>
            <w:tcW w:w="10080" w:type="dxa"/>
            <w:gridSpan w:val="2"/>
          </w:tcPr>
          <w:p w14:paraId="7AAA46A9" w14:textId="77777777" w:rsidR="00791C53" w:rsidRPr="00A96FF7" w:rsidRDefault="00791C53" w:rsidP="00A96FF7">
            <w:pPr>
              <w:spacing w:line="360" w:lineRule="auto"/>
              <w:rPr>
                <w:rFonts w:ascii="Arial" w:hAnsi="Arial" w:cs="Arial"/>
              </w:rPr>
            </w:pPr>
            <w:r w:rsidRPr="00A96FF7">
              <w:rPr>
                <w:rFonts w:ascii="Arial" w:hAnsi="Arial" w:cs="Arial"/>
              </w:rPr>
              <w:lastRenderedPageBreak/>
              <w:t>Discussed:</w:t>
            </w:r>
          </w:p>
          <w:p w14:paraId="7165B6BB" w14:textId="77777777" w:rsidR="00791C53" w:rsidRPr="00A96FF7" w:rsidRDefault="00791C53" w:rsidP="00A96FF7">
            <w:pPr>
              <w:spacing w:line="360" w:lineRule="auto"/>
              <w:rPr>
                <w:rFonts w:ascii="Arial" w:hAnsi="Arial" w:cs="Arial"/>
              </w:rPr>
            </w:pPr>
          </w:p>
          <w:p w14:paraId="66200F27" w14:textId="77777777" w:rsidR="00791C53" w:rsidRPr="00A96FF7" w:rsidRDefault="00791C53" w:rsidP="00A96FF7">
            <w:pPr>
              <w:spacing w:line="360" w:lineRule="auto"/>
              <w:rPr>
                <w:rFonts w:ascii="Arial" w:hAnsi="Arial" w:cs="Arial"/>
              </w:rPr>
            </w:pPr>
          </w:p>
          <w:p w14:paraId="76F248AB" w14:textId="77777777" w:rsidR="00791C53" w:rsidRPr="00A96FF7" w:rsidRDefault="00791C53" w:rsidP="00A96FF7">
            <w:pPr>
              <w:spacing w:line="360" w:lineRule="auto"/>
              <w:rPr>
                <w:rFonts w:ascii="Arial" w:hAnsi="Arial" w:cs="Arial"/>
              </w:rPr>
            </w:pPr>
          </w:p>
          <w:p w14:paraId="47DAD1D7" w14:textId="77777777" w:rsidR="00791C53" w:rsidRPr="00A96FF7" w:rsidRDefault="00791C53" w:rsidP="00A96FF7">
            <w:pPr>
              <w:spacing w:line="360" w:lineRule="auto"/>
              <w:rPr>
                <w:rFonts w:ascii="Arial" w:hAnsi="Arial" w:cs="Arial"/>
              </w:rPr>
            </w:pPr>
          </w:p>
        </w:tc>
      </w:tr>
      <w:tr w:rsidR="00791C53" w:rsidRPr="00A96FF7" w14:paraId="15B922CC" w14:textId="77777777">
        <w:tblPrEx>
          <w:tblCellMar>
            <w:top w:w="0" w:type="dxa"/>
            <w:bottom w:w="0" w:type="dxa"/>
          </w:tblCellMar>
        </w:tblPrEx>
        <w:trPr>
          <w:cantSplit/>
        </w:trPr>
        <w:tc>
          <w:tcPr>
            <w:tcW w:w="10080" w:type="dxa"/>
            <w:gridSpan w:val="2"/>
          </w:tcPr>
          <w:p w14:paraId="106264E7" w14:textId="77777777" w:rsidR="00791C53" w:rsidRPr="00A96FF7" w:rsidRDefault="00791C53" w:rsidP="00A96FF7">
            <w:pPr>
              <w:spacing w:line="360" w:lineRule="auto"/>
              <w:rPr>
                <w:rFonts w:ascii="Arial" w:hAnsi="Arial" w:cs="Arial"/>
              </w:rPr>
            </w:pPr>
            <w:r w:rsidRPr="00A96FF7">
              <w:rPr>
                <w:rFonts w:ascii="Arial" w:hAnsi="Arial" w:cs="Arial"/>
              </w:rPr>
              <w:t xml:space="preserve">Is Action Required      </w:t>
            </w:r>
            <w:proofErr w:type="gramStart"/>
            <w:r w:rsidRPr="00A96FF7">
              <w:rPr>
                <w:rFonts w:ascii="Arial" w:hAnsi="Arial" w:cs="Arial"/>
                <w:b/>
                <w:bCs/>
              </w:rPr>
              <w:t>YES  or</w:t>
            </w:r>
            <w:proofErr w:type="gramEnd"/>
            <w:r w:rsidRPr="00A96FF7">
              <w:rPr>
                <w:rFonts w:ascii="Arial" w:hAnsi="Arial" w:cs="Arial"/>
                <w:b/>
                <w:bCs/>
              </w:rPr>
              <w:t xml:space="preserve">   NO</w:t>
            </w:r>
          </w:p>
          <w:p w14:paraId="29C59AC1" w14:textId="77777777" w:rsidR="00791C53" w:rsidRPr="00A96FF7" w:rsidRDefault="00791C53" w:rsidP="00A96FF7">
            <w:pPr>
              <w:spacing w:line="360" w:lineRule="auto"/>
              <w:rPr>
                <w:rFonts w:ascii="Arial" w:hAnsi="Arial" w:cs="Arial"/>
              </w:rPr>
            </w:pPr>
            <w:r w:rsidRPr="00A96FF7">
              <w:rPr>
                <w:rFonts w:ascii="Arial" w:hAnsi="Arial" w:cs="Arial"/>
              </w:rPr>
              <w:t>Describe:</w:t>
            </w:r>
          </w:p>
          <w:p w14:paraId="1CCEB7BB" w14:textId="77777777" w:rsidR="00791C53" w:rsidRPr="00A96FF7" w:rsidRDefault="00791C53" w:rsidP="00A96FF7">
            <w:pPr>
              <w:spacing w:line="360" w:lineRule="auto"/>
              <w:rPr>
                <w:rFonts w:ascii="Arial" w:hAnsi="Arial" w:cs="Arial"/>
              </w:rPr>
            </w:pPr>
          </w:p>
          <w:p w14:paraId="416B3DB3" w14:textId="77777777" w:rsidR="00791C53" w:rsidRPr="00A96FF7" w:rsidRDefault="00791C53" w:rsidP="00A96FF7">
            <w:pPr>
              <w:spacing w:line="360" w:lineRule="auto"/>
              <w:rPr>
                <w:rFonts w:ascii="Arial" w:hAnsi="Arial" w:cs="Arial"/>
              </w:rPr>
            </w:pPr>
          </w:p>
          <w:p w14:paraId="4A2AE1C8" w14:textId="77777777" w:rsidR="00791C53" w:rsidRPr="00A96FF7" w:rsidRDefault="00791C53" w:rsidP="00A96FF7">
            <w:pPr>
              <w:spacing w:line="360" w:lineRule="auto"/>
              <w:rPr>
                <w:rFonts w:ascii="Arial" w:hAnsi="Arial" w:cs="Arial"/>
              </w:rPr>
            </w:pPr>
          </w:p>
          <w:p w14:paraId="6A2482C1" w14:textId="77777777" w:rsidR="00791C53" w:rsidRPr="00A96FF7" w:rsidRDefault="00791C53" w:rsidP="00A96FF7">
            <w:pPr>
              <w:spacing w:line="360" w:lineRule="auto"/>
              <w:rPr>
                <w:rFonts w:ascii="Arial" w:hAnsi="Arial" w:cs="Arial"/>
              </w:rPr>
            </w:pPr>
          </w:p>
        </w:tc>
      </w:tr>
      <w:tr w:rsidR="00791C53" w:rsidRPr="00A96FF7" w14:paraId="2E7A89CE" w14:textId="77777777">
        <w:tblPrEx>
          <w:tblCellMar>
            <w:top w:w="0" w:type="dxa"/>
            <w:bottom w:w="0" w:type="dxa"/>
          </w:tblCellMar>
        </w:tblPrEx>
        <w:tc>
          <w:tcPr>
            <w:tcW w:w="5048" w:type="dxa"/>
          </w:tcPr>
          <w:p w14:paraId="7A78A92C" w14:textId="77777777" w:rsidR="00791C53" w:rsidRPr="00A96FF7" w:rsidRDefault="00791C53" w:rsidP="00A96FF7">
            <w:pPr>
              <w:spacing w:line="360" w:lineRule="auto"/>
              <w:rPr>
                <w:rFonts w:ascii="Arial" w:hAnsi="Arial" w:cs="Arial"/>
              </w:rPr>
            </w:pPr>
            <w:r w:rsidRPr="00A96FF7">
              <w:rPr>
                <w:rFonts w:ascii="Arial" w:hAnsi="Arial" w:cs="Arial"/>
              </w:rPr>
              <w:t xml:space="preserve">Who is responsible? </w:t>
            </w:r>
          </w:p>
        </w:tc>
        <w:tc>
          <w:tcPr>
            <w:tcW w:w="5032" w:type="dxa"/>
          </w:tcPr>
          <w:p w14:paraId="01FEFE9D" w14:textId="77777777" w:rsidR="00791C53" w:rsidRPr="00A96FF7" w:rsidRDefault="00791C53" w:rsidP="00A96FF7">
            <w:pPr>
              <w:spacing w:line="360" w:lineRule="auto"/>
              <w:rPr>
                <w:rFonts w:ascii="Arial" w:hAnsi="Arial" w:cs="Arial"/>
              </w:rPr>
            </w:pPr>
            <w:r w:rsidRPr="00A96FF7">
              <w:rPr>
                <w:rFonts w:ascii="Arial" w:hAnsi="Arial" w:cs="Arial"/>
              </w:rPr>
              <w:t>By when.</w:t>
            </w:r>
          </w:p>
        </w:tc>
      </w:tr>
      <w:tr w:rsidR="00791C53" w:rsidRPr="00A96FF7" w14:paraId="1F5A679A" w14:textId="77777777">
        <w:tblPrEx>
          <w:tblCellMar>
            <w:top w:w="0" w:type="dxa"/>
            <w:bottom w:w="0" w:type="dxa"/>
          </w:tblCellMar>
        </w:tblPrEx>
        <w:tc>
          <w:tcPr>
            <w:tcW w:w="5048" w:type="dxa"/>
          </w:tcPr>
          <w:p w14:paraId="2E05633B" w14:textId="77777777" w:rsidR="00791C53" w:rsidRPr="00A96FF7" w:rsidRDefault="00791C53" w:rsidP="00A96FF7">
            <w:pPr>
              <w:spacing w:line="360" w:lineRule="auto"/>
              <w:rPr>
                <w:rFonts w:ascii="Arial" w:hAnsi="Arial" w:cs="Arial"/>
              </w:rPr>
            </w:pPr>
          </w:p>
        </w:tc>
        <w:tc>
          <w:tcPr>
            <w:tcW w:w="5032" w:type="dxa"/>
          </w:tcPr>
          <w:p w14:paraId="1FBC8C2D" w14:textId="77777777" w:rsidR="00791C53" w:rsidRPr="00A96FF7" w:rsidRDefault="00791C53" w:rsidP="00A96FF7">
            <w:pPr>
              <w:spacing w:line="360" w:lineRule="auto"/>
              <w:rPr>
                <w:rFonts w:ascii="Arial" w:hAnsi="Arial" w:cs="Arial"/>
              </w:rPr>
            </w:pPr>
          </w:p>
        </w:tc>
      </w:tr>
      <w:tr w:rsidR="00791C53" w:rsidRPr="00A96FF7" w14:paraId="7D3BB8ED" w14:textId="77777777">
        <w:tblPrEx>
          <w:tblCellMar>
            <w:top w:w="0" w:type="dxa"/>
            <w:bottom w:w="0" w:type="dxa"/>
          </w:tblCellMar>
        </w:tblPrEx>
        <w:trPr>
          <w:cantSplit/>
        </w:trPr>
        <w:tc>
          <w:tcPr>
            <w:tcW w:w="10080" w:type="dxa"/>
            <w:gridSpan w:val="2"/>
          </w:tcPr>
          <w:p w14:paraId="6A453CD5" w14:textId="77777777" w:rsidR="00791C53" w:rsidRPr="00A96FF7" w:rsidRDefault="00791C53" w:rsidP="00A96FF7">
            <w:pPr>
              <w:spacing w:line="360" w:lineRule="auto"/>
              <w:rPr>
                <w:rFonts w:ascii="Arial" w:hAnsi="Arial" w:cs="Arial"/>
              </w:rPr>
            </w:pPr>
            <w:r w:rsidRPr="00A96FF7">
              <w:rPr>
                <w:rFonts w:ascii="Arial" w:hAnsi="Arial" w:cs="Arial"/>
              </w:rPr>
              <w:t xml:space="preserve">Has a Hazard / Recommendation form been created?   YES     NO      If yes ID # </w:t>
            </w:r>
          </w:p>
        </w:tc>
      </w:tr>
    </w:tbl>
    <w:p w14:paraId="77325E78" w14:textId="77777777" w:rsidR="00791C53" w:rsidRPr="00A96FF7" w:rsidRDefault="00791C53" w:rsidP="00A96FF7">
      <w:pPr>
        <w:spacing w:line="360" w:lineRule="auto"/>
        <w:rPr>
          <w:rFonts w:ascii="Arial" w:hAnsi="Arial" w:cs="Arial"/>
        </w:rPr>
      </w:pPr>
    </w:p>
    <w:p w14:paraId="625F23E4" w14:textId="77777777" w:rsidR="00791C53" w:rsidRPr="00A96FF7" w:rsidRDefault="00791C53" w:rsidP="00A96FF7">
      <w:pPr>
        <w:spacing w:line="360" w:lineRule="auto"/>
        <w:rPr>
          <w:rFonts w:ascii="Arial" w:hAnsi="Arial" w:cs="Arial"/>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5032"/>
      </w:tblGrid>
      <w:tr w:rsidR="00791C53" w:rsidRPr="00A96FF7" w14:paraId="33019886" w14:textId="77777777">
        <w:tblPrEx>
          <w:tblCellMar>
            <w:top w:w="0" w:type="dxa"/>
            <w:bottom w:w="0" w:type="dxa"/>
          </w:tblCellMar>
        </w:tblPrEx>
        <w:tc>
          <w:tcPr>
            <w:tcW w:w="5048" w:type="dxa"/>
          </w:tcPr>
          <w:p w14:paraId="76F0DD3B" w14:textId="77777777" w:rsidR="00791C53" w:rsidRPr="00A96FF7" w:rsidRDefault="00791C53" w:rsidP="00A96FF7">
            <w:pPr>
              <w:spacing w:line="360" w:lineRule="auto"/>
              <w:rPr>
                <w:rFonts w:ascii="Arial" w:hAnsi="Arial" w:cs="Arial"/>
              </w:rPr>
            </w:pPr>
            <w:r w:rsidRPr="00A96FF7">
              <w:rPr>
                <w:rFonts w:ascii="Arial" w:hAnsi="Arial" w:cs="Arial"/>
              </w:rPr>
              <w:t xml:space="preserve">Agenda Topic: </w:t>
            </w:r>
            <w:r w:rsidRPr="00A96FF7">
              <w:rPr>
                <w:rFonts w:ascii="Arial" w:hAnsi="Arial" w:cs="Arial"/>
                <w:b/>
                <w:bCs/>
              </w:rPr>
              <w:t>Review First Aid Log</w:t>
            </w:r>
          </w:p>
        </w:tc>
        <w:tc>
          <w:tcPr>
            <w:tcW w:w="5032" w:type="dxa"/>
          </w:tcPr>
          <w:p w14:paraId="116426DC" w14:textId="77777777" w:rsidR="00791C53" w:rsidRPr="00A96FF7" w:rsidRDefault="00791C53" w:rsidP="00A96FF7">
            <w:pPr>
              <w:spacing w:line="360" w:lineRule="auto"/>
              <w:rPr>
                <w:rFonts w:ascii="Arial" w:hAnsi="Arial" w:cs="Arial"/>
              </w:rPr>
            </w:pPr>
            <w:r w:rsidRPr="00A96FF7">
              <w:rPr>
                <w:rFonts w:ascii="Arial" w:hAnsi="Arial" w:cs="Arial"/>
              </w:rPr>
              <w:t>Time Required:</w:t>
            </w:r>
          </w:p>
          <w:p w14:paraId="4A33744D" w14:textId="77777777" w:rsidR="00791C53" w:rsidRPr="00A96FF7" w:rsidRDefault="00791C53" w:rsidP="00A96FF7">
            <w:pPr>
              <w:spacing w:line="360" w:lineRule="auto"/>
              <w:rPr>
                <w:rFonts w:ascii="Arial" w:hAnsi="Arial" w:cs="Arial"/>
              </w:rPr>
            </w:pPr>
          </w:p>
        </w:tc>
      </w:tr>
      <w:tr w:rsidR="00791C53" w:rsidRPr="00A96FF7" w14:paraId="59BC17E4" w14:textId="77777777">
        <w:tblPrEx>
          <w:tblCellMar>
            <w:top w:w="0" w:type="dxa"/>
            <w:bottom w:w="0" w:type="dxa"/>
          </w:tblCellMar>
        </w:tblPrEx>
        <w:trPr>
          <w:cantSplit/>
        </w:trPr>
        <w:tc>
          <w:tcPr>
            <w:tcW w:w="10080" w:type="dxa"/>
            <w:gridSpan w:val="2"/>
          </w:tcPr>
          <w:p w14:paraId="5F450B65" w14:textId="77777777" w:rsidR="00791C53" w:rsidRPr="00A96FF7" w:rsidRDefault="00791C53" w:rsidP="00A96FF7">
            <w:pPr>
              <w:spacing w:line="360" w:lineRule="auto"/>
              <w:rPr>
                <w:rFonts w:ascii="Arial" w:hAnsi="Arial" w:cs="Arial"/>
              </w:rPr>
            </w:pPr>
            <w:r w:rsidRPr="00A96FF7">
              <w:rPr>
                <w:rFonts w:ascii="Arial" w:hAnsi="Arial" w:cs="Arial"/>
              </w:rPr>
              <w:t>Discussed:</w:t>
            </w:r>
          </w:p>
          <w:p w14:paraId="76D2FCCD" w14:textId="77777777" w:rsidR="00791C53" w:rsidRPr="00A96FF7" w:rsidRDefault="00791C53" w:rsidP="00A96FF7">
            <w:pPr>
              <w:spacing w:line="360" w:lineRule="auto"/>
              <w:rPr>
                <w:rFonts w:ascii="Arial" w:hAnsi="Arial" w:cs="Arial"/>
              </w:rPr>
            </w:pPr>
          </w:p>
          <w:p w14:paraId="17393FE2" w14:textId="77777777" w:rsidR="00791C53" w:rsidRPr="00A96FF7" w:rsidRDefault="00791C53" w:rsidP="00A96FF7">
            <w:pPr>
              <w:spacing w:line="360" w:lineRule="auto"/>
              <w:rPr>
                <w:rFonts w:ascii="Arial" w:hAnsi="Arial" w:cs="Arial"/>
              </w:rPr>
            </w:pPr>
          </w:p>
          <w:p w14:paraId="0A547AE0" w14:textId="77777777" w:rsidR="00791C53" w:rsidRPr="00A96FF7" w:rsidRDefault="00791C53" w:rsidP="00A96FF7">
            <w:pPr>
              <w:spacing w:line="360" w:lineRule="auto"/>
              <w:rPr>
                <w:rFonts w:ascii="Arial" w:hAnsi="Arial" w:cs="Arial"/>
              </w:rPr>
            </w:pPr>
          </w:p>
          <w:p w14:paraId="65FA9892" w14:textId="77777777" w:rsidR="00791C53" w:rsidRPr="00A96FF7" w:rsidRDefault="00791C53" w:rsidP="00A96FF7">
            <w:pPr>
              <w:spacing w:line="360" w:lineRule="auto"/>
              <w:rPr>
                <w:rFonts w:ascii="Arial" w:hAnsi="Arial" w:cs="Arial"/>
              </w:rPr>
            </w:pPr>
          </w:p>
        </w:tc>
      </w:tr>
      <w:tr w:rsidR="00791C53" w:rsidRPr="00A96FF7" w14:paraId="0EA6D949" w14:textId="77777777">
        <w:tblPrEx>
          <w:tblCellMar>
            <w:top w:w="0" w:type="dxa"/>
            <w:bottom w:w="0" w:type="dxa"/>
          </w:tblCellMar>
        </w:tblPrEx>
        <w:trPr>
          <w:cantSplit/>
        </w:trPr>
        <w:tc>
          <w:tcPr>
            <w:tcW w:w="10080" w:type="dxa"/>
            <w:gridSpan w:val="2"/>
          </w:tcPr>
          <w:p w14:paraId="1FED7387" w14:textId="77777777" w:rsidR="00791C53" w:rsidRPr="00A96FF7" w:rsidRDefault="00791C53" w:rsidP="00A96FF7">
            <w:pPr>
              <w:spacing w:line="360" w:lineRule="auto"/>
              <w:rPr>
                <w:rFonts w:ascii="Arial" w:hAnsi="Arial" w:cs="Arial"/>
              </w:rPr>
            </w:pPr>
            <w:r w:rsidRPr="00A96FF7">
              <w:rPr>
                <w:rFonts w:ascii="Arial" w:hAnsi="Arial" w:cs="Arial"/>
              </w:rPr>
              <w:t xml:space="preserve">Is Action Required      </w:t>
            </w:r>
            <w:proofErr w:type="gramStart"/>
            <w:r w:rsidRPr="00A96FF7">
              <w:rPr>
                <w:rFonts w:ascii="Arial" w:hAnsi="Arial" w:cs="Arial"/>
                <w:b/>
                <w:bCs/>
              </w:rPr>
              <w:t>YES  or</w:t>
            </w:r>
            <w:proofErr w:type="gramEnd"/>
            <w:r w:rsidRPr="00A96FF7">
              <w:rPr>
                <w:rFonts w:ascii="Arial" w:hAnsi="Arial" w:cs="Arial"/>
                <w:b/>
                <w:bCs/>
              </w:rPr>
              <w:t xml:space="preserve">   NO</w:t>
            </w:r>
          </w:p>
          <w:p w14:paraId="7375B285" w14:textId="77777777" w:rsidR="00791C53" w:rsidRPr="00A96FF7" w:rsidRDefault="00791C53" w:rsidP="00A96FF7">
            <w:pPr>
              <w:spacing w:line="360" w:lineRule="auto"/>
              <w:rPr>
                <w:rFonts w:ascii="Arial" w:hAnsi="Arial" w:cs="Arial"/>
              </w:rPr>
            </w:pPr>
            <w:r w:rsidRPr="00A96FF7">
              <w:rPr>
                <w:rFonts w:ascii="Arial" w:hAnsi="Arial" w:cs="Arial"/>
              </w:rPr>
              <w:t>Describe:</w:t>
            </w:r>
          </w:p>
          <w:p w14:paraId="054E862A" w14:textId="77777777" w:rsidR="00791C53" w:rsidRPr="00A96FF7" w:rsidRDefault="00791C53" w:rsidP="00A96FF7">
            <w:pPr>
              <w:spacing w:line="360" w:lineRule="auto"/>
              <w:rPr>
                <w:rFonts w:ascii="Arial" w:hAnsi="Arial" w:cs="Arial"/>
              </w:rPr>
            </w:pPr>
          </w:p>
          <w:p w14:paraId="307DB7D3" w14:textId="77777777" w:rsidR="00791C53" w:rsidRPr="00A96FF7" w:rsidRDefault="00791C53" w:rsidP="00A96FF7">
            <w:pPr>
              <w:spacing w:line="360" w:lineRule="auto"/>
              <w:rPr>
                <w:rFonts w:ascii="Arial" w:hAnsi="Arial" w:cs="Arial"/>
              </w:rPr>
            </w:pPr>
          </w:p>
          <w:p w14:paraId="6201E6D4" w14:textId="77777777" w:rsidR="00791C53" w:rsidRPr="00A96FF7" w:rsidRDefault="00791C53" w:rsidP="00A96FF7">
            <w:pPr>
              <w:spacing w:line="360" w:lineRule="auto"/>
              <w:rPr>
                <w:rFonts w:ascii="Arial" w:hAnsi="Arial" w:cs="Arial"/>
              </w:rPr>
            </w:pPr>
          </w:p>
          <w:p w14:paraId="7E01304C" w14:textId="77777777" w:rsidR="00791C53" w:rsidRPr="00A96FF7" w:rsidRDefault="00791C53" w:rsidP="00A96FF7">
            <w:pPr>
              <w:spacing w:line="360" w:lineRule="auto"/>
              <w:rPr>
                <w:rFonts w:ascii="Arial" w:hAnsi="Arial" w:cs="Arial"/>
              </w:rPr>
            </w:pPr>
          </w:p>
        </w:tc>
      </w:tr>
      <w:tr w:rsidR="00791C53" w:rsidRPr="00A96FF7" w14:paraId="3A1CBD77" w14:textId="77777777">
        <w:tblPrEx>
          <w:tblCellMar>
            <w:top w:w="0" w:type="dxa"/>
            <w:bottom w:w="0" w:type="dxa"/>
          </w:tblCellMar>
        </w:tblPrEx>
        <w:tc>
          <w:tcPr>
            <w:tcW w:w="5048" w:type="dxa"/>
          </w:tcPr>
          <w:p w14:paraId="31EA7ACB" w14:textId="77777777" w:rsidR="00791C53" w:rsidRPr="00A96FF7" w:rsidRDefault="00791C53" w:rsidP="00A96FF7">
            <w:pPr>
              <w:spacing w:line="360" w:lineRule="auto"/>
              <w:rPr>
                <w:rFonts w:ascii="Arial" w:hAnsi="Arial" w:cs="Arial"/>
              </w:rPr>
            </w:pPr>
            <w:r w:rsidRPr="00A96FF7">
              <w:rPr>
                <w:rFonts w:ascii="Arial" w:hAnsi="Arial" w:cs="Arial"/>
              </w:rPr>
              <w:t xml:space="preserve">Who is responsible? </w:t>
            </w:r>
          </w:p>
        </w:tc>
        <w:tc>
          <w:tcPr>
            <w:tcW w:w="5032" w:type="dxa"/>
          </w:tcPr>
          <w:p w14:paraId="0B759D35" w14:textId="77777777" w:rsidR="00791C53" w:rsidRPr="00A96FF7" w:rsidRDefault="00791C53" w:rsidP="00A96FF7">
            <w:pPr>
              <w:spacing w:line="360" w:lineRule="auto"/>
              <w:rPr>
                <w:rFonts w:ascii="Arial" w:hAnsi="Arial" w:cs="Arial"/>
              </w:rPr>
            </w:pPr>
            <w:r w:rsidRPr="00A96FF7">
              <w:rPr>
                <w:rFonts w:ascii="Arial" w:hAnsi="Arial" w:cs="Arial"/>
              </w:rPr>
              <w:t>By when.</w:t>
            </w:r>
          </w:p>
        </w:tc>
      </w:tr>
      <w:tr w:rsidR="00791C53" w:rsidRPr="00A96FF7" w14:paraId="0A3182E9" w14:textId="77777777">
        <w:tblPrEx>
          <w:tblCellMar>
            <w:top w:w="0" w:type="dxa"/>
            <w:bottom w:w="0" w:type="dxa"/>
          </w:tblCellMar>
        </w:tblPrEx>
        <w:tc>
          <w:tcPr>
            <w:tcW w:w="5048" w:type="dxa"/>
          </w:tcPr>
          <w:p w14:paraId="7B9D5572" w14:textId="77777777" w:rsidR="00791C53" w:rsidRPr="00A96FF7" w:rsidRDefault="00791C53" w:rsidP="00A96FF7">
            <w:pPr>
              <w:spacing w:line="360" w:lineRule="auto"/>
              <w:rPr>
                <w:rFonts w:ascii="Arial" w:hAnsi="Arial" w:cs="Arial"/>
              </w:rPr>
            </w:pPr>
          </w:p>
        </w:tc>
        <w:tc>
          <w:tcPr>
            <w:tcW w:w="5032" w:type="dxa"/>
          </w:tcPr>
          <w:p w14:paraId="5DE3E0BC" w14:textId="77777777" w:rsidR="00791C53" w:rsidRPr="00A96FF7" w:rsidRDefault="00791C53" w:rsidP="00A96FF7">
            <w:pPr>
              <w:spacing w:line="360" w:lineRule="auto"/>
              <w:rPr>
                <w:rFonts w:ascii="Arial" w:hAnsi="Arial" w:cs="Arial"/>
              </w:rPr>
            </w:pPr>
          </w:p>
        </w:tc>
      </w:tr>
      <w:tr w:rsidR="00791C53" w:rsidRPr="00A96FF7" w14:paraId="1BC16B5F" w14:textId="77777777">
        <w:tblPrEx>
          <w:tblCellMar>
            <w:top w:w="0" w:type="dxa"/>
            <w:bottom w:w="0" w:type="dxa"/>
          </w:tblCellMar>
        </w:tblPrEx>
        <w:trPr>
          <w:cantSplit/>
        </w:trPr>
        <w:tc>
          <w:tcPr>
            <w:tcW w:w="10080" w:type="dxa"/>
            <w:gridSpan w:val="2"/>
          </w:tcPr>
          <w:p w14:paraId="2877ECBA" w14:textId="77777777" w:rsidR="00791C53" w:rsidRPr="00A96FF7" w:rsidRDefault="00791C53" w:rsidP="00A96FF7">
            <w:pPr>
              <w:spacing w:line="360" w:lineRule="auto"/>
              <w:rPr>
                <w:rFonts w:ascii="Arial" w:hAnsi="Arial" w:cs="Arial"/>
              </w:rPr>
            </w:pPr>
            <w:r w:rsidRPr="00A96FF7">
              <w:rPr>
                <w:rFonts w:ascii="Arial" w:hAnsi="Arial" w:cs="Arial"/>
              </w:rPr>
              <w:t xml:space="preserve">Has a Hazard / Recommendation form been created?   YES     NO      If yes ID # </w:t>
            </w:r>
          </w:p>
        </w:tc>
      </w:tr>
    </w:tbl>
    <w:p w14:paraId="6640E025" w14:textId="77777777" w:rsidR="00791C53" w:rsidRPr="00A96FF7" w:rsidRDefault="00791C53" w:rsidP="00A96FF7">
      <w:pPr>
        <w:spacing w:line="360" w:lineRule="auto"/>
        <w:rPr>
          <w:rFonts w:ascii="Arial" w:hAnsi="Arial" w:cs="Arial"/>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5032"/>
      </w:tblGrid>
      <w:tr w:rsidR="00791C53" w:rsidRPr="00A96FF7" w14:paraId="3285BDD3" w14:textId="77777777">
        <w:tblPrEx>
          <w:tblCellMar>
            <w:top w:w="0" w:type="dxa"/>
            <w:bottom w:w="0" w:type="dxa"/>
          </w:tblCellMar>
        </w:tblPrEx>
        <w:tc>
          <w:tcPr>
            <w:tcW w:w="5048" w:type="dxa"/>
          </w:tcPr>
          <w:p w14:paraId="61E3D3F7" w14:textId="77777777" w:rsidR="00791C53" w:rsidRPr="00A96FF7" w:rsidRDefault="00791C53" w:rsidP="00A96FF7">
            <w:pPr>
              <w:spacing w:line="360" w:lineRule="auto"/>
              <w:rPr>
                <w:rFonts w:ascii="Arial" w:hAnsi="Arial" w:cs="Arial"/>
              </w:rPr>
            </w:pPr>
            <w:r w:rsidRPr="00A96FF7">
              <w:rPr>
                <w:rFonts w:ascii="Arial" w:hAnsi="Arial" w:cs="Arial"/>
              </w:rPr>
              <w:t xml:space="preserve">Agenda Topic: </w:t>
            </w:r>
            <w:proofErr w:type="gramStart"/>
            <w:r w:rsidRPr="00A96FF7">
              <w:rPr>
                <w:rFonts w:ascii="Arial" w:hAnsi="Arial" w:cs="Arial"/>
                <w:b/>
                <w:bCs/>
              </w:rPr>
              <w:t>Review</w:t>
            </w:r>
            <w:proofErr w:type="gramEnd"/>
            <w:r w:rsidRPr="00A96FF7">
              <w:rPr>
                <w:rFonts w:ascii="Arial" w:hAnsi="Arial" w:cs="Arial"/>
                <w:b/>
                <w:bCs/>
              </w:rPr>
              <w:t xml:space="preserve"> this </w:t>
            </w:r>
            <w:proofErr w:type="gramStart"/>
            <w:r w:rsidRPr="00A96FF7">
              <w:rPr>
                <w:rFonts w:ascii="Arial" w:hAnsi="Arial" w:cs="Arial"/>
                <w:b/>
                <w:bCs/>
              </w:rPr>
              <w:t>months</w:t>
            </w:r>
            <w:proofErr w:type="gramEnd"/>
            <w:r w:rsidRPr="00A96FF7">
              <w:rPr>
                <w:rFonts w:ascii="Arial" w:hAnsi="Arial" w:cs="Arial"/>
                <w:b/>
                <w:bCs/>
              </w:rPr>
              <w:t xml:space="preserve"> safety inspection report from worker rep</w:t>
            </w:r>
          </w:p>
        </w:tc>
        <w:tc>
          <w:tcPr>
            <w:tcW w:w="5032" w:type="dxa"/>
          </w:tcPr>
          <w:p w14:paraId="7C47937A" w14:textId="77777777" w:rsidR="00791C53" w:rsidRPr="00A96FF7" w:rsidRDefault="00791C53" w:rsidP="00A96FF7">
            <w:pPr>
              <w:spacing w:line="360" w:lineRule="auto"/>
              <w:rPr>
                <w:rFonts w:ascii="Arial" w:hAnsi="Arial" w:cs="Arial"/>
              </w:rPr>
            </w:pPr>
            <w:r w:rsidRPr="00A96FF7">
              <w:rPr>
                <w:rFonts w:ascii="Arial" w:hAnsi="Arial" w:cs="Arial"/>
              </w:rPr>
              <w:t>Time Required:</w:t>
            </w:r>
          </w:p>
          <w:p w14:paraId="60F1ACF9" w14:textId="77777777" w:rsidR="00791C53" w:rsidRPr="00A96FF7" w:rsidRDefault="00791C53" w:rsidP="00A96FF7">
            <w:pPr>
              <w:spacing w:line="360" w:lineRule="auto"/>
              <w:rPr>
                <w:rFonts w:ascii="Arial" w:hAnsi="Arial" w:cs="Arial"/>
              </w:rPr>
            </w:pPr>
          </w:p>
        </w:tc>
      </w:tr>
      <w:tr w:rsidR="00791C53" w:rsidRPr="00A96FF7" w14:paraId="7B7A89F2" w14:textId="77777777">
        <w:tblPrEx>
          <w:tblCellMar>
            <w:top w:w="0" w:type="dxa"/>
            <w:bottom w:w="0" w:type="dxa"/>
          </w:tblCellMar>
        </w:tblPrEx>
        <w:trPr>
          <w:cantSplit/>
        </w:trPr>
        <w:tc>
          <w:tcPr>
            <w:tcW w:w="10080" w:type="dxa"/>
            <w:gridSpan w:val="2"/>
          </w:tcPr>
          <w:p w14:paraId="4FD01AAC" w14:textId="77777777" w:rsidR="00791C53" w:rsidRPr="00A96FF7" w:rsidRDefault="00791C53" w:rsidP="00A96FF7">
            <w:pPr>
              <w:spacing w:line="360" w:lineRule="auto"/>
              <w:rPr>
                <w:rFonts w:ascii="Arial" w:hAnsi="Arial" w:cs="Arial"/>
              </w:rPr>
            </w:pPr>
            <w:r w:rsidRPr="00A96FF7">
              <w:rPr>
                <w:rFonts w:ascii="Arial" w:hAnsi="Arial" w:cs="Arial"/>
              </w:rPr>
              <w:t>Discussed:</w:t>
            </w:r>
          </w:p>
          <w:p w14:paraId="7D9C1C36" w14:textId="77777777" w:rsidR="00791C53" w:rsidRPr="00A96FF7" w:rsidRDefault="00791C53" w:rsidP="00A96FF7">
            <w:pPr>
              <w:spacing w:line="360" w:lineRule="auto"/>
              <w:rPr>
                <w:rFonts w:ascii="Arial" w:hAnsi="Arial" w:cs="Arial"/>
              </w:rPr>
            </w:pPr>
          </w:p>
          <w:p w14:paraId="68F33AC0" w14:textId="77777777" w:rsidR="00791C53" w:rsidRPr="00A96FF7" w:rsidRDefault="00791C53" w:rsidP="00A96FF7">
            <w:pPr>
              <w:spacing w:line="360" w:lineRule="auto"/>
              <w:rPr>
                <w:rFonts w:ascii="Arial" w:hAnsi="Arial" w:cs="Arial"/>
              </w:rPr>
            </w:pPr>
          </w:p>
          <w:p w14:paraId="5621D0C2" w14:textId="77777777" w:rsidR="00791C53" w:rsidRPr="00A96FF7" w:rsidRDefault="00791C53" w:rsidP="00A96FF7">
            <w:pPr>
              <w:spacing w:line="360" w:lineRule="auto"/>
              <w:rPr>
                <w:rFonts w:ascii="Arial" w:hAnsi="Arial" w:cs="Arial"/>
              </w:rPr>
            </w:pPr>
          </w:p>
          <w:p w14:paraId="6A5289BA" w14:textId="77777777" w:rsidR="00791C53" w:rsidRPr="00A96FF7" w:rsidRDefault="00791C53" w:rsidP="00A96FF7">
            <w:pPr>
              <w:spacing w:line="360" w:lineRule="auto"/>
              <w:rPr>
                <w:rFonts w:ascii="Arial" w:hAnsi="Arial" w:cs="Arial"/>
              </w:rPr>
            </w:pPr>
          </w:p>
        </w:tc>
      </w:tr>
      <w:tr w:rsidR="00791C53" w:rsidRPr="00A96FF7" w14:paraId="01141C12" w14:textId="77777777">
        <w:tblPrEx>
          <w:tblCellMar>
            <w:top w:w="0" w:type="dxa"/>
            <w:bottom w:w="0" w:type="dxa"/>
          </w:tblCellMar>
        </w:tblPrEx>
        <w:trPr>
          <w:cantSplit/>
        </w:trPr>
        <w:tc>
          <w:tcPr>
            <w:tcW w:w="10080" w:type="dxa"/>
            <w:gridSpan w:val="2"/>
          </w:tcPr>
          <w:p w14:paraId="270AFFE7" w14:textId="77777777" w:rsidR="00791C53" w:rsidRPr="00A96FF7" w:rsidRDefault="00791C53" w:rsidP="00A96FF7">
            <w:pPr>
              <w:spacing w:line="360" w:lineRule="auto"/>
              <w:rPr>
                <w:rFonts w:ascii="Arial" w:hAnsi="Arial" w:cs="Arial"/>
              </w:rPr>
            </w:pPr>
            <w:r w:rsidRPr="00A96FF7">
              <w:rPr>
                <w:rFonts w:ascii="Arial" w:hAnsi="Arial" w:cs="Arial"/>
              </w:rPr>
              <w:t xml:space="preserve">Is Action Required      </w:t>
            </w:r>
            <w:proofErr w:type="gramStart"/>
            <w:r w:rsidRPr="00A96FF7">
              <w:rPr>
                <w:rFonts w:ascii="Arial" w:hAnsi="Arial" w:cs="Arial"/>
                <w:b/>
                <w:bCs/>
              </w:rPr>
              <w:t>YES  or</w:t>
            </w:r>
            <w:proofErr w:type="gramEnd"/>
            <w:r w:rsidRPr="00A96FF7">
              <w:rPr>
                <w:rFonts w:ascii="Arial" w:hAnsi="Arial" w:cs="Arial"/>
                <w:b/>
                <w:bCs/>
              </w:rPr>
              <w:t xml:space="preserve">   NO</w:t>
            </w:r>
          </w:p>
          <w:p w14:paraId="6C08057A" w14:textId="77777777" w:rsidR="00791C53" w:rsidRPr="00A96FF7" w:rsidRDefault="00791C53" w:rsidP="00A96FF7">
            <w:pPr>
              <w:spacing w:line="360" w:lineRule="auto"/>
              <w:rPr>
                <w:rFonts w:ascii="Arial" w:hAnsi="Arial" w:cs="Arial"/>
              </w:rPr>
            </w:pPr>
            <w:r w:rsidRPr="00A96FF7">
              <w:rPr>
                <w:rFonts w:ascii="Arial" w:hAnsi="Arial" w:cs="Arial"/>
              </w:rPr>
              <w:t>Describe:</w:t>
            </w:r>
          </w:p>
          <w:p w14:paraId="0AC6FAE1" w14:textId="77777777" w:rsidR="00791C53" w:rsidRPr="00A96FF7" w:rsidRDefault="00791C53" w:rsidP="00A96FF7">
            <w:pPr>
              <w:spacing w:line="360" w:lineRule="auto"/>
              <w:rPr>
                <w:rFonts w:ascii="Arial" w:hAnsi="Arial" w:cs="Arial"/>
              </w:rPr>
            </w:pPr>
          </w:p>
          <w:p w14:paraId="0E935066" w14:textId="77777777" w:rsidR="00791C53" w:rsidRPr="00A96FF7" w:rsidRDefault="00791C53" w:rsidP="00A96FF7">
            <w:pPr>
              <w:spacing w:line="360" w:lineRule="auto"/>
              <w:rPr>
                <w:rFonts w:ascii="Arial" w:hAnsi="Arial" w:cs="Arial"/>
              </w:rPr>
            </w:pPr>
          </w:p>
          <w:p w14:paraId="4480178C" w14:textId="77777777" w:rsidR="00791C53" w:rsidRPr="00A96FF7" w:rsidRDefault="00791C53" w:rsidP="00A96FF7">
            <w:pPr>
              <w:spacing w:line="360" w:lineRule="auto"/>
              <w:rPr>
                <w:rFonts w:ascii="Arial" w:hAnsi="Arial" w:cs="Arial"/>
              </w:rPr>
            </w:pPr>
          </w:p>
        </w:tc>
      </w:tr>
      <w:tr w:rsidR="00791C53" w:rsidRPr="00A96FF7" w14:paraId="7544F895" w14:textId="77777777">
        <w:tblPrEx>
          <w:tblCellMar>
            <w:top w:w="0" w:type="dxa"/>
            <w:bottom w:w="0" w:type="dxa"/>
          </w:tblCellMar>
        </w:tblPrEx>
        <w:tc>
          <w:tcPr>
            <w:tcW w:w="5048" w:type="dxa"/>
          </w:tcPr>
          <w:p w14:paraId="7B859994" w14:textId="77777777" w:rsidR="00791C53" w:rsidRPr="00A96FF7" w:rsidRDefault="00791C53" w:rsidP="00A96FF7">
            <w:pPr>
              <w:spacing w:line="360" w:lineRule="auto"/>
              <w:rPr>
                <w:rFonts w:ascii="Arial" w:hAnsi="Arial" w:cs="Arial"/>
              </w:rPr>
            </w:pPr>
            <w:r w:rsidRPr="00A96FF7">
              <w:rPr>
                <w:rFonts w:ascii="Arial" w:hAnsi="Arial" w:cs="Arial"/>
              </w:rPr>
              <w:t xml:space="preserve">Who is responsible? </w:t>
            </w:r>
          </w:p>
        </w:tc>
        <w:tc>
          <w:tcPr>
            <w:tcW w:w="5032" w:type="dxa"/>
          </w:tcPr>
          <w:p w14:paraId="4F61C810" w14:textId="77777777" w:rsidR="00791C53" w:rsidRPr="00A96FF7" w:rsidRDefault="00791C53" w:rsidP="00A96FF7">
            <w:pPr>
              <w:spacing w:line="360" w:lineRule="auto"/>
              <w:rPr>
                <w:rFonts w:ascii="Arial" w:hAnsi="Arial" w:cs="Arial"/>
              </w:rPr>
            </w:pPr>
            <w:r w:rsidRPr="00A96FF7">
              <w:rPr>
                <w:rFonts w:ascii="Arial" w:hAnsi="Arial" w:cs="Arial"/>
              </w:rPr>
              <w:t>By when.</w:t>
            </w:r>
          </w:p>
        </w:tc>
      </w:tr>
      <w:tr w:rsidR="00791C53" w:rsidRPr="00A96FF7" w14:paraId="218407C4" w14:textId="77777777">
        <w:tblPrEx>
          <w:tblCellMar>
            <w:top w:w="0" w:type="dxa"/>
            <w:bottom w:w="0" w:type="dxa"/>
          </w:tblCellMar>
        </w:tblPrEx>
        <w:tc>
          <w:tcPr>
            <w:tcW w:w="5048" w:type="dxa"/>
          </w:tcPr>
          <w:p w14:paraId="7201661C" w14:textId="77777777" w:rsidR="00791C53" w:rsidRPr="00A96FF7" w:rsidRDefault="00791C53" w:rsidP="00A96FF7">
            <w:pPr>
              <w:spacing w:line="360" w:lineRule="auto"/>
              <w:rPr>
                <w:rFonts w:ascii="Arial" w:hAnsi="Arial" w:cs="Arial"/>
              </w:rPr>
            </w:pPr>
          </w:p>
        </w:tc>
        <w:tc>
          <w:tcPr>
            <w:tcW w:w="5032" w:type="dxa"/>
          </w:tcPr>
          <w:p w14:paraId="3AB73549" w14:textId="77777777" w:rsidR="00791C53" w:rsidRPr="00A96FF7" w:rsidRDefault="00791C53" w:rsidP="00A96FF7">
            <w:pPr>
              <w:spacing w:line="360" w:lineRule="auto"/>
              <w:rPr>
                <w:rFonts w:ascii="Arial" w:hAnsi="Arial" w:cs="Arial"/>
              </w:rPr>
            </w:pPr>
          </w:p>
        </w:tc>
      </w:tr>
      <w:tr w:rsidR="00791C53" w:rsidRPr="00A96FF7" w14:paraId="3B54895B" w14:textId="77777777">
        <w:tblPrEx>
          <w:tblCellMar>
            <w:top w:w="0" w:type="dxa"/>
            <w:bottom w:w="0" w:type="dxa"/>
          </w:tblCellMar>
        </w:tblPrEx>
        <w:trPr>
          <w:cantSplit/>
        </w:trPr>
        <w:tc>
          <w:tcPr>
            <w:tcW w:w="10080" w:type="dxa"/>
            <w:gridSpan w:val="2"/>
          </w:tcPr>
          <w:p w14:paraId="612AA04D" w14:textId="77777777" w:rsidR="00791C53" w:rsidRPr="00A96FF7" w:rsidRDefault="00791C53" w:rsidP="00A96FF7">
            <w:pPr>
              <w:spacing w:line="360" w:lineRule="auto"/>
              <w:rPr>
                <w:rFonts w:ascii="Arial" w:hAnsi="Arial" w:cs="Arial"/>
              </w:rPr>
            </w:pPr>
            <w:r w:rsidRPr="00A96FF7">
              <w:rPr>
                <w:rFonts w:ascii="Arial" w:hAnsi="Arial" w:cs="Arial"/>
              </w:rPr>
              <w:t xml:space="preserve">Has a Hazard / Recommendation form been created?   YES     NO      If yes ID # </w:t>
            </w:r>
          </w:p>
        </w:tc>
      </w:tr>
    </w:tbl>
    <w:p w14:paraId="35264AAA" w14:textId="77777777" w:rsidR="00791C53" w:rsidRPr="00A96FF7" w:rsidRDefault="00791C53" w:rsidP="00A96FF7">
      <w:pPr>
        <w:spacing w:line="360" w:lineRule="auto"/>
        <w:rPr>
          <w:rFonts w:ascii="Arial" w:hAnsi="Arial" w:cs="Arial"/>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7"/>
        <w:gridCol w:w="4983"/>
      </w:tblGrid>
      <w:tr w:rsidR="00791C53" w:rsidRPr="00A96FF7" w14:paraId="305613A5" w14:textId="77777777">
        <w:tblPrEx>
          <w:tblCellMar>
            <w:top w:w="0" w:type="dxa"/>
            <w:bottom w:w="0" w:type="dxa"/>
          </w:tblCellMar>
        </w:tblPrEx>
        <w:tc>
          <w:tcPr>
            <w:tcW w:w="5097" w:type="dxa"/>
          </w:tcPr>
          <w:p w14:paraId="190B3719" w14:textId="77777777" w:rsidR="00791C53" w:rsidRPr="00A96FF7" w:rsidRDefault="00791C53" w:rsidP="00A96FF7">
            <w:pPr>
              <w:spacing w:line="360" w:lineRule="auto"/>
              <w:rPr>
                <w:rFonts w:ascii="Arial" w:hAnsi="Arial" w:cs="Arial"/>
              </w:rPr>
            </w:pPr>
            <w:r w:rsidRPr="00A96FF7">
              <w:rPr>
                <w:rFonts w:ascii="Arial" w:hAnsi="Arial" w:cs="Arial"/>
              </w:rPr>
              <w:t xml:space="preserve">Agenda Topic: </w:t>
            </w:r>
            <w:r w:rsidRPr="00A96FF7">
              <w:rPr>
                <w:rFonts w:ascii="Arial" w:hAnsi="Arial" w:cs="Arial"/>
                <w:b/>
                <w:bCs/>
              </w:rPr>
              <w:t>Review any Safety inspections from managers/ supervisors and review of Recommendations to Employers</w:t>
            </w:r>
          </w:p>
        </w:tc>
        <w:tc>
          <w:tcPr>
            <w:tcW w:w="4983" w:type="dxa"/>
          </w:tcPr>
          <w:p w14:paraId="5E4D7DAA" w14:textId="77777777" w:rsidR="00791C53" w:rsidRPr="00A96FF7" w:rsidRDefault="00791C53" w:rsidP="00A96FF7">
            <w:pPr>
              <w:spacing w:line="360" w:lineRule="auto"/>
              <w:rPr>
                <w:rFonts w:ascii="Arial" w:hAnsi="Arial" w:cs="Arial"/>
              </w:rPr>
            </w:pPr>
            <w:r w:rsidRPr="00A96FF7">
              <w:rPr>
                <w:rFonts w:ascii="Arial" w:hAnsi="Arial" w:cs="Arial"/>
              </w:rPr>
              <w:t>Time Required:</w:t>
            </w:r>
          </w:p>
          <w:p w14:paraId="5DDADCD1" w14:textId="77777777" w:rsidR="00791C53" w:rsidRPr="00A96FF7" w:rsidRDefault="00791C53" w:rsidP="00A96FF7">
            <w:pPr>
              <w:spacing w:line="360" w:lineRule="auto"/>
              <w:rPr>
                <w:rFonts w:ascii="Arial" w:hAnsi="Arial" w:cs="Arial"/>
              </w:rPr>
            </w:pPr>
          </w:p>
        </w:tc>
      </w:tr>
      <w:tr w:rsidR="00791C53" w:rsidRPr="00A96FF7" w14:paraId="10505963" w14:textId="77777777">
        <w:tblPrEx>
          <w:tblCellMar>
            <w:top w:w="0" w:type="dxa"/>
            <w:bottom w:w="0" w:type="dxa"/>
          </w:tblCellMar>
        </w:tblPrEx>
        <w:trPr>
          <w:cantSplit/>
        </w:trPr>
        <w:tc>
          <w:tcPr>
            <w:tcW w:w="10080" w:type="dxa"/>
            <w:gridSpan w:val="2"/>
          </w:tcPr>
          <w:p w14:paraId="713C72FC" w14:textId="77777777" w:rsidR="00791C53" w:rsidRPr="00A96FF7" w:rsidRDefault="00791C53" w:rsidP="00A96FF7">
            <w:pPr>
              <w:spacing w:line="360" w:lineRule="auto"/>
              <w:rPr>
                <w:rFonts w:ascii="Arial" w:hAnsi="Arial" w:cs="Arial"/>
              </w:rPr>
            </w:pPr>
            <w:r w:rsidRPr="00A96FF7">
              <w:rPr>
                <w:rFonts w:ascii="Arial" w:hAnsi="Arial" w:cs="Arial"/>
              </w:rPr>
              <w:t>Discussed:</w:t>
            </w:r>
          </w:p>
          <w:p w14:paraId="371429C7" w14:textId="77777777" w:rsidR="00791C53" w:rsidRPr="00A96FF7" w:rsidRDefault="00791C53" w:rsidP="00A96FF7">
            <w:pPr>
              <w:spacing w:line="360" w:lineRule="auto"/>
              <w:rPr>
                <w:rFonts w:ascii="Arial" w:hAnsi="Arial" w:cs="Arial"/>
              </w:rPr>
            </w:pPr>
          </w:p>
          <w:p w14:paraId="1B93976E" w14:textId="77777777" w:rsidR="00791C53" w:rsidRPr="00A96FF7" w:rsidRDefault="00791C53" w:rsidP="00A96FF7">
            <w:pPr>
              <w:spacing w:line="360" w:lineRule="auto"/>
              <w:rPr>
                <w:rFonts w:ascii="Arial" w:hAnsi="Arial" w:cs="Arial"/>
              </w:rPr>
            </w:pPr>
          </w:p>
          <w:p w14:paraId="08250C2A" w14:textId="77777777" w:rsidR="00791C53" w:rsidRPr="00A96FF7" w:rsidRDefault="00791C53" w:rsidP="00A96FF7">
            <w:pPr>
              <w:spacing w:line="360" w:lineRule="auto"/>
              <w:rPr>
                <w:rFonts w:ascii="Arial" w:hAnsi="Arial" w:cs="Arial"/>
              </w:rPr>
            </w:pPr>
          </w:p>
        </w:tc>
      </w:tr>
      <w:tr w:rsidR="00791C53" w:rsidRPr="00A96FF7" w14:paraId="5CE77207" w14:textId="77777777">
        <w:tblPrEx>
          <w:tblCellMar>
            <w:top w:w="0" w:type="dxa"/>
            <w:bottom w:w="0" w:type="dxa"/>
          </w:tblCellMar>
        </w:tblPrEx>
        <w:trPr>
          <w:cantSplit/>
        </w:trPr>
        <w:tc>
          <w:tcPr>
            <w:tcW w:w="10080" w:type="dxa"/>
            <w:gridSpan w:val="2"/>
          </w:tcPr>
          <w:p w14:paraId="7581F24B" w14:textId="77777777" w:rsidR="00791C53" w:rsidRPr="00A96FF7" w:rsidRDefault="00791C53" w:rsidP="00A96FF7">
            <w:pPr>
              <w:spacing w:line="360" w:lineRule="auto"/>
              <w:rPr>
                <w:rFonts w:ascii="Arial" w:hAnsi="Arial" w:cs="Arial"/>
              </w:rPr>
            </w:pPr>
            <w:r w:rsidRPr="00A96FF7">
              <w:rPr>
                <w:rFonts w:ascii="Arial" w:hAnsi="Arial" w:cs="Arial"/>
              </w:rPr>
              <w:lastRenderedPageBreak/>
              <w:t xml:space="preserve">Is Action Required      </w:t>
            </w:r>
            <w:proofErr w:type="gramStart"/>
            <w:r w:rsidRPr="00A96FF7">
              <w:rPr>
                <w:rFonts w:ascii="Arial" w:hAnsi="Arial" w:cs="Arial"/>
                <w:b/>
                <w:bCs/>
              </w:rPr>
              <w:t>YES  or</w:t>
            </w:r>
            <w:proofErr w:type="gramEnd"/>
            <w:r w:rsidRPr="00A96FF7">
              <w:rPr>
                <w:rFonts w:ascii="Arial" w:hAnsi="Arial" w:cs="Arial"/>
                <w:b/>
                <w:bCs/>
              </w:rPr>
              <w:t xml:space="preserve">   NO</w:t>
            </w:r>
          </w:p>
          <w:p w14:paraId="15392474" w14:textId="77777777" w:rsidR="00791C53" w:rsidRPr="00A96FF7" w:rsidRDefault="00791C53" w:rsidP="00A96FF7">
            <w:pPr>
              <w:spacing w:line="360" w:lineRule="auto"/>
              <w:rPr>
                <w:rFonts w:ascii="Arial" w:hAnsi="Arial" w:cs="Arial"/>
              </w:rPr>
            </w:pPr>
            <w:r w:rsidRPr="00A96FF7">
              <w:rPr>
                <w:rFonts w:ascii="Arial" w:hAnsi="Arial" w:cs="Arial"/>
              </w:rPr>
              <w:t>Describe:</w:t>
            </w:r>
          </w:p>
          <w:p w14:paraId="4C383DB2" w14:textId="77777777" w:rsidR="00791C53" w:rsidRPr="00A96FF7" w:rsidRDefault="00791C53" w:rsidP="00A96FF7">
            <w:pPr>
              <w:spacing w:line="360" w:lineRule="auto"/>
              <w:rPr>
                <w:rFonts w:ascii="Arial" w:hAnsi="Arial" w:cs="Arial"/>
              </w:rPr>
            </w:pPr>
          </w:p>
          <w:p w14:paraId="24A3C16A" w14:textId="77777777" w:rsidR="00791C53" w:rsidRPr="00A96FF7" w:rsidRDefault="00791C53" w:rsidP="00A96FF7">
            <w:pPr>
              <w:spacing w:line="360" w:lineRule="auto"/>
              <w:rPr>
                <w:rFonts w:ascii="Arial" w:hAnsi="Arial" w:cs="Arial"/>
              </w:rPr>
            </w:pPr>
          </w:p>
          <w:p w14:paraId="393FBAA1" w14:textId="77777777" w:rsidR="00791C53" w:rsidRPr="00A96FF7" w:rsidRDefault="00791C53" w:rsidP="00A96FF7">
            <w:pPr>
              <w:spacing w:line="360" w:lineRule="auto"/>
              <w:rPr>
                <w:rFonts w:ascii="Arial" w:hAnsi="Arial" w:cs="Arial"/>
              </w:rPr>
            </w:pPr>
          </w:p>
        </w:tc>
      </w:tr>
      <w:tr w:rsidR="00791C53" w:rsidRPr="00A96FF7" w14:paraId="1FEEA212" w14:textId="77777777">
        <w:tblPrEx>
          <w:tblCellMar>
            <w:top w:w="0" w:type="dxa"/>
            <w:bottom w:w="0" w:type="dxa"/>
          </w:tblCellMar>
        </w:tblPrEx>
        <w:tc>
          <w:tcPr>
            <w:tcW w:w="5097" w:type="dxa"/>
          </w:tcPr>
          <w:p w14:paraId="360E5195" w14:textId="77777777" w:rsidR="00791C53" w:rsidRPr="00A96FF7" w:rsidRDefault="00791C53" w:rsidP="00A96FF7">
            <w:pPr>
              <w:spacing w:line="360" w:lineRule="auto"/>
              <w:rPr>
                <w:rFonts w:ascii="Arial" w:hAnsi="Arial" w:cs="Arial"/>
              </w:rPr>
            </w:pPr>
            <w:r w:rsidRPr="00A96FF7">
              <w:rPr>
                <w:rFonts w:ascii="Arial" w:hAnsi="Arial" w:cs="Arial"/>
              </w:rPr>
              <w:t xml:space="preserve">Who is responsible? </w:t>
            </w:r>
          </w:p>
        </w:tc>
        <w:tc>
          <w:tcPr>
            <w:tcW w:w="4983" w:type="dxa"/>
          </w:tcPr>
          <w:p w14:paraId="5E5C8F34" w14:textId="77777777" w:rsidR="00791C53" w:rsidRPr="00A96FF7" w:rsidRDefault="00791C53" w:rsidP="00A96FF7">
            <w:pPr>
              <w:spacing w:line="360" w:lineRule="auto"/>
              <w:rPr>
                <w:rFonts w:ascii="Arial" w:hAnsi="Arial" w:cs="Arial"/>
              </w:rPr>
            </w:pPr>
            <w:r w:rsidRPr="00A96FF7">
              <w:rPr>
                <w:rFonts w:ascii="Arial" w:hAnsi="Arial" w:cs="Arial"/>
              </w:rPr>
              <w:t>By when.</w:t>
            </w:r>
          </w:p>
        </w:tc>
      </w:tr>
      <w:tr w:rsidR="00791C53" w:rsidRPr="00A96FF7" w14:paraId="76A4863B" w14:textId="77777777">
        <w:tblPrEx>
          <w:tblCellMar>
            <w:top w:w="0" w:type="dxa"/>
            <w:bottom w:w="0" w:type="dxa"/>
          </w:tblCellMar>
        </w:tblPrEx>
        <w:tc>
          <w:tcPr>
            <w:tcW w:w="5097" w:type="dxa"/>
          </w:tcPr>
          <w:p w14:paraId="20CC60C3" w14:textId="77777777" w:rsidR="00791C53" w:rsidRPr="00A96FF7" w:rsidRDefault="00791C53" w:rsidP="00A96FF7">
            <w:pPr>
              <w:spacing w:line="360" w:lineRule="auto"/>
              <w:rPr>
                <w:rFonts w:ascii="Arial" w:hAnsi="Arial" w:cs="Arial"/>
              </w:rPr>
            </w:pPr>
          </w:p>
        </w:tc>
        <w:tc>
          <w:tcPr>
            <w:tcW w:w="4983" w:type="dxa"/>
          </w:tcPr>
          <w:p w14:paraId="5BA8D29C" w14:textId="77777777" w:rsidR="00791C53" w:rsidRPr="00A96FF7" w:rsidRDefault="00791C53" w:rsidP="00A96FF7">
            <w:pPr>
              <w:spacing w:line="360" w:lineRule="auto"/>
              <w:rPr>
                <w:rFonts w:ascii="Arial" w:hAnsi="Arial" w:cs="Arial"/>
              </w:rPr>
            </w:pPr>
          </w:p>
        </w:tc>
      </w:tr>
      <w:tr w:rsidR="00791C53" w:rsidRPr="00A96FF7" w14:paraId="47E5D24A" w14:textId="77777777">
        <w:tblPrEx>
          <w:tblCellMar>
            <w:top w:w="0" w:type="dxa"/>
            <w:bottom w:w="0" w:type="dxa"/>
          </w:tblCellMar>
        </w:tblPrEx>
        <w:trPr>
          <w:cantSplit/>
        </w:trPr>
        <w:tc>
          <w:tcPr>
            <w:tcW w:w="10080" w:type="dxa"/>
            <w:gridSpan w:val="2"/>
          </w:tcPr>
          <w:p w14:paraId="20BE844A" w14:textId="77777777" w:rsidR="00791C53" w:rsidRPr="00A96FF7" w:rsidRDefault="00791C53" w:rsidP="00A96FF7">
            <w:pPr>
              <w:spacing w:line="360" w:lineRule="auto"/>
              <w:rPr>
                <w:rFonts w:ascii="Arial" w:hAnsi="Arial" w:cs="Arial"/>
              </w:rPr>
            </w:pPr>
            <w:r w:rsidRPr="00A96FF7">
              <w:rPr>
                <w:rFonts w:ascii="Arial" w:hAnsi="Arial" w:cs="Arial"/>
              </w:rPr>
              <w:t xml:space="preserve">Has a Hazard / Recommendation form been created?   YES     NO      If yes ID # </w:t>
            </w:r>
          </w:p>
        </w:tc>
      </w:tr>
    </w:tbl>
    <w:p w14:paraId="56C13EB1" w14:textId="77777777" w:rsidR="00791C53" w:rsidRPr="00A96FF7" w:rsidRDefault="00791C53" w:rsidP="00A96FF7">
      <w:pPr>
        <w:spacing w:line="360" w:lineRule="auto"/>
        <w:rPr>
          <w:rFonts w:ascii="Arial" w:hAnsi="Arial" w:cs="Arial"/>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5032"/>
      </w:tblGrid>
      <w:tr w:rsidR="00791C53" w:rsidRPr="00A96FF7" w14:paraId="1DA2454B" w14:textId="77777777">
        <w:tblPrEx>
          <w:tblCellMar>
            <w:top w:w="0" w:type="dxa"/>
            <w:bottom w:w="0" w:type="dxa"/>
          </w:tblCellMar>
        </w:tblPrEx>
        <w:tc>
          <w:tcPr>
            <w:tcW w:w="5048" w:type="dxa"/>
          </w:tcPr>
          <w:p w14:paraId="4E8EF606" w14:textId="77777777" w:rsidR="00791C53" w:rsidRPr="00A96FF7" w:rsidRDefault="00791C53" w:rsidP="00A96FF7">
            <w:pPr>
              <w:spacing w:line="360" w:lineRule="auto"/>
              <w:rPr>
                <w:rFonts w:ascii="Arial" w:hAnsi="Arial" w:cs="Arial"/>
              </w:rPr>
            </w:pPr>
            <w:r w:rsidRPr="00A96FF7">
              <w:rPr>
                <w:rFonts w:ascii="Arial" w:hAnsi="Arial" w:cs="Arial"/>
              </w:rPr>
              <w:t xml:space="preserve">Agenda Topic: </w:t>
            </w:r>
            <w:r w:rsidRPr="00A96FF7">
              <w:rPr>
                <w:rFonts w:ascii="Arial" w:hAnsi="Arial" w:cs="Arial"/>
                <w:b/>
                <w:bCs/>
              </w:rPr>
              <w:t>Reviewed elements of our safety program</w:t>
            </w:r>
          </w:p>
        </w:tc>
        <w:tc>
          <w:tcPr>
            <w:tcW w:w="5032" w:type="dxa"/>
          </w:tcPr>
          <w:p w14:paraId="5D812955" w14:textId="77777777" w:rsidR="00791C53" w:rsidRPr="00A96FF7" w:rsidRDefault="00791C53" w:rsidP="00A96FF7">
            <w:pPr>
              <w:spacing w:line="360" w:lineRule="auto"/>
              <w:rPr>
                <w:rFonts w:ascii="Arial" w:hAnsi="Arial" w:cs="Arial"/>
              </w:rPr>
            </w:pPr>
            <w:r w:rsidRPr="00A96FF7">
              <w:rPr>
                <w:rFonts w:ascii="Arial" w:hAnsi="Arial" w:cs="Arial"/>
              </w:rPr>
              <w:t>Time Required:</w:t>
            </w:r>
          </w:p>
          <w:p w14:paraId="3F1B83F6" w14:textId="77777777" w:rsidR="00791C53" w:rsidRPr="00A96FF7" w:rsidRDefault="00791C53" w:rsidP="00A96FF7">
            <w:pPr>
              <w:spacing w:line="360" w:lineRule="auto"/>
              <w:rPr>
                <w:rFonts w:ascii="Arial" w:hAnsi="Arial" w:cs="Arial"/>
              </w:rPr>
            </w:pPr>
          </w:p>
        </w:tc>
      </w:tr>
      <w:tr w:rsidR="00791C53" w:rsidRPr="00A96FF7" w14:paraId="501701FC" w14:textId="77777777">
        <w:tblPrEx>
          <w:tblCellMar>
            <w:top w:w="0" w:type="dxa"/>
            <w:bottom w:w="0" w:type="dxa"/>
          </w:tblCellMar>
        </w:tblPrEx>
        <w:trPr>
          <w:cantSplit/>
        </w:trPr>
        <w:tc>
          <w:tcPr>
            <w:tcW w:w="10080" w:type="dxa"/>
            <w:gridSpan w:val="2"/>
          </w:tcPr>
          <w:p w14:paraId="75490850" w14:textId="77777777" w:rsidR="00791C53" w:rsidRPr="00A96FF7" w:rsidRDefault="00791C53" w:rsidP="00A96FF7">
            <w:pPr>
              <w:spacing w:line="360" w:lineRule="auto"/>
              <w:rPr>
                <w:rFonts w:ascii="Arial" w:hAnsi="Arial" w:cs="Arial"/>
              </w:rPr>
            </w:pPr>
            <w:r w:rsidRPr="00A96FF7">
              <w:rPr>
                <w:rFonts w:ascii="Arial" w:hAnsi="Arial" w:cs="Arial"/>
              </w:rPr>
              <w:t>Section Reviewed:</w:t>
            </w:r>
          </w:p>
          <w:p w14:paraId="0DD0DC80" w14:textId="77777777" w:rsidR="00791C53" w:rsidRPr="00A96FF7" w:rsidRDefault="00791C53" w:rsidP="00A96FF7">
            <w:pPr>
              <w:spacing w:line="360" w:lineRule="auto"/>
              <w:rPr>
                <w:rFonts w:ascii="Arial" w:hAnsi="Arial" w:cs="Arial"/>
              </w:rPr>
            </w:pPr>
          </w:p>
          <w:p w14:paraId="20A7E2A8" w14:textId="77777777" w:rsidR="00791C53" w:rsidRPr="00A96FF7" w:rsidRDefault="00791C53" w:rsidP="00A96FF7">
            <w:pPr>
              <w:spacing w:line="360" w:lineRule="auto"/>
              <w:rPr>
                <w:rFonts w:ascii="Arial" w:hAnsi="Arial" w:cs="Arial"/>
              </w:rPr>
            </w:pPr>
          </w:p>
          <w:p w14:paraId="63AF1DCC" w14:textId="77777777" w:rsidR="00791C53" w:rsidRPr="00A96FF7" w:rsidRDefault="00791C53" w:rsidP="00A96FF7">
            <w:pPr>
              <w:spacing w:line="360" w:lineRule="auto"/>
              <w:rPr>
                <w:rFonts w:ascii="Arial" w:hAnsi="Arial" w:cs="Arial"/>
              </w:rPr>
            </w:pPr>
          </w:p>
        </w:tc>
      </w:tr>
      <w:tr w:rsidR="00791C53" w:rsidRPr="00A96FF7" w14:paraId="6A90CAF5" w14:textId="77777777">
        <w:tblPrEx>
          <w:tblCellMar>
            <w:top w:w="0" w:type="dxa"/>
            <w:bottom w:w="0" w:type="dxa"/>
          </w:tblCellMar>
        </w:tblPrEx>
        <w:trPr>
          <w:cantSplit/>
        </w:trPr>
        <w:tc>
          <w:tcPr>
            <w:tcW w:w="10080" w:type="dxa"/>
            <w:gridSpan w:val="2"/>
          </w:tcPr>
          <w:p w14:paraId="1DB40973" w14:textId="77777777" w:rsidR="00791C53" w:rsidRPr="00A96FF7" w:rsidRDefault="00791C53" w:rsidP="00A96FF7">
            <w:pPr>
              <w:spacing w:line="360" w:lineRule="auto"/>
              <w:rPr>
                <w:rFonts w:ascii="Arial" w:hAnsi="Arial" w:cs="Arial"/>
              </w:rPr>
            </w:pPr>
            <w:r w:rsidRPr="00A96FF7">
              <w:rPr>
                <w:rFonts w:ascii="Arial" w:hAnsi="Arial" w:cs="Arial"/>
              </w:rPr>
              <w:t xml:space="preserve">Is Action Required      </w:t>
            </w:r>
            <w:proofErr w:type="gramStart"/>
            <w:r w:rsidRPr="00A96FF7">
              <w:rPr>
                <w:rFonts w:ascii="Arial" w:hAnsi="Arial" w:cs="Arial"/>
                <w:b/>
                <w:bCs/>
              </w:rPr>
              <w:t>YES  or</w:t>
            </w:r>
            <w:proofErr w:type="gramEnd"/>
            <w:r w:rsidRPr="00A96FF7">
              <w:rPr>
                <w:rFonts w:ascii="Arial" w:hAnsi="Arial" w:cs="Arial"/>
                <w:b/>
                <w:bCs/>
              </w:rPr>
              <w:t xml:space="preserve">   NO</w:t>
            </w:r>
          </w:p>
          <w:p w14:paraId="1EDB3FA5" w14:textId="77777777" w:rsidR="00791C53" w:rsidRPr="00A96FF7" w:rsidRDefault="00791C53" w:rsidP="00A96FF7">
            <w:pPr>
              <w:spacing w:line="360" w:lineRule="auto"/>
              <w:rPr>
                <w:rFonts w:ascii="Arial" w:hAnsi="Arial" w:cs="Arial"/>
              </w:rPr>
            </w:pPr>
            <w:r w:rsidRPr="00A96FF7">
              <w:rPr>
                <w:rFonts w:ascii="Arial" w:hAnsi="Arial" w:cs="Arial"/>
              </w:rPr>
              <w:t>Describe:</w:t>
            </w:r>
          </w:p>
          <w:p w14:paraId="5C255FA0" w14:textId="77777777" w:rsidR="00791C53" w:rsidRPr="00A96FF7" w:rsidRDefault="00791C53" w:rsidP="00A96FF7">
            <w:pPr>
              <w:spacing w:line="360" w:lineRule="auto"/>
              <w:rPr>
                <w:rFonts w:ascii="Arial" w:hAnsi="Arial" w:cs="Arial"/>
              </w:rPr>
            </w:pPr>
          </w:p>
          <w:p w14:paraId="20D2704B" w14:textId="77777777" w:rsidR="00791C53" w:rsidRPr="00A96FF7" w:rsidRDefault="00791C53" w:rsidP="00A96FF7">
            <w:pPr>
              <w:spacing w:line="360" w:lineRule="auto"/>
              <w:rPr>
                <w:rFonts w:ascii="Arial" w:hAnsi="Arial" w:cs="Arial"/>
              </w:rPr>
            </w:pPr>
          </w:p>
          <w:p w14:paraId="442AA7B1" w14:textId="77777777" w:rsidR="00791C53" w:rsidRPr="00A96FF7" w:rsidRDefault="00791C53" w:rsidP="00A96FF7">
            <w:pPr>
              <w:spacing w:line="360" w:lineRule="auto"/>
              <w:rPr>
                <w:rFonts w:ascii="Arial" w:hAnsi="Arial" w:cs="Arial"/>
              </w:rPr>
            </w:pPr>
          </w:p>
          <w:p w14:paraId="336FFEDA" w14:textId="77777777" w:rsidR="00791C53" w:rsidRPr="00A96FF7" w:rsidRDefault="00791C53" w:rsidP="00A96FF7">
            <w:pPr>
              <w:spacing w:line="360" w:lineRule="auto"/>
              <w:rPr>
                <w:rFonts w:ascii="Arial" w:hAnsi="Arial" w:cs="Arial"/>
              </w:rPr>
            </w:pPr>
          </w:p>
        </w:tc>
      </w:tr>
      <w:tr w:rsidR="00791C53" w:rsidRPr="00A96FF7" w14:paraId="4ABEEA93" w14:textId="77777777">
        <w:tblPrEx>
          <w:tblCellMar>
            <w:top w:w="0" w:type="dxa"/>
            <w:bottom w:w="0" w:type="dxa"/>
          </w:tblCellMar>
        </w:tblPrEx>
        <w:tc>
          <w:tcPr>
            <w:tcW w:w="5048" w:type="dxa"/>
          </w:tcPr>
          <w:p w14:paraId="4FC70A12" w14:textId="77777777" w:rsidR="00791C53" w:rsidRPr="00A96FF7" w:rsidRDefault="00791C53" w:rsidP="00A96FF7">
            <w:pPr>
              <w:spacing w:line="360" w:lineRule="auto"/>
              <w:rPr>
                <w:rFonts w:ascii="Arial" w:hAnsi="Arial" w:cs="Arial"/>
              </w:rPr>
            </w:pPr>
            <w:r w:rsidRPr="00A96FF7">
              <w:rPr>
                <w:rFonts w:ascii="Arial" w:hAnsi="Arial" w:cs="Arial"/>
              </w:rPr>
              <w:t xml:space="preserve">Who is responsible? </w:t>
            </w:r>
          </w:p>
        </w:tc>
        <w:tc>
          <w:tcPr>
            <w:tcW w:w="5032" w:type="dxa"/>
          </w:tcPr>
          <w:p w14:paraId="21DA320D" w14:textId="77777777" w:rsidR="00791C53" w:rsidRPr="00A96FF7" w:rsidRDefault="00791C53" w:rsidP="00A96FF7">
            <w:pPr>
              <w:spacing w:line="360" w:lineRule="auto"/>
              <w:rPr>
                <w:rFonts w:ascii="Arial" w:hAnsi="Arial" w:cs="Arial"/>
              </w:rPr>
            </w:pPr>
            <w:r w:rsidRPr="00A96FF7">
              <w:rPr>
                <w:rFonts w:ascii="Arial" w:hAnsi="Arial" w:cs="Arial"/>
              </w:rPr>
              <w:t>By when.</w:t>
            </w:r>
          </w:p>
        </w:tc>
      </w:tr>
      <w:tr w:rsidR="00791C53" w:rsidRPr="00A96FF7" w14:paraId="65866BF8" w14:textId="77777777">
        <w:tblPrEx>
          <w:tblCellMar>
            <w:top w:w="0" w:type="dxa"/>
            <w:bottom w:w="0" w:type="dxa"/>
          </w:tblCellMar>
        </w:tblPrEx>
        <w:tc>
          <w:tcPr>
            <w:tcW w:w="5048" w:type="dxa"/>
          </w:tcPr>
          <w:p w14:paraId="1939D8AE" w14:textId="77777777" w:rsidR="00791C53" w:rsidRPr="00A96FF7" w:rsidRDefault="00791C53" w:rsidP="00A96FF7">
            <w:pPr>
              <w:spacing w:line="360" w:lineRule="auto"/>
              <w:rPr>
                <w:rFonts w:ascii="Arial" w:hAnsi="Arial" w:cs="Arial"/>
              </w:rPr>
            </w:pPr>
          </w:p>
        </w:tc>
        <w:tc>
          <w:tcPr>
            <w:tcW w:w="5032" w:type="dxa"/>
          </w:tcPr>
          <w:p w14:paraId="5B3A456E" w14:textId="77777777" w:rsidR="00791C53" w:rsidRPr="00A96FF7" w:rsidRDefault="00791C53" w:rsidP="00A96FF7">
            <w:pPr>
              <w:spacing w:line="360" w:lineRule="auto"/>
              <w:rPr>
                <w:rFonts w:ascii="Arial" w:hAnsi="Arial" w:cs="Arial"/>
              </w:rPr>
            </w:pPr>
          </w:p>
        </w:tc>
      </w:tr>
      <w:tr w:rsidR="00791C53" w:rsidRPr="00A96FF7" w14:paraId="332E274A" w14:textId="77777777">
        <w:tblPrEx>
          <w:tblCellMar>
            <w:top w:w="0" w:type="dxa"/>
            <w:bottom w:w="0" w:type="dxa"/>
          </w:tblCellMar>
        </w:tblPrEx>
        <w:trPr>
          <w:cantSplit/>
        </w:trPr>
        <w:tc>
          <w:tcPr>
            <w:tcW w:w="10080" w:type="dxa"/>
            <w:gridSpan w:val="2"/>
          </w:tcPr>
          <w:p w14:paraId="70E8EF38" w14:textId="77777777" w:rsidR="00791C53" w:rsidRPr="00A96FF7" w:rsidRDefault="00791C53" w:rsidP="00A96FF7">
            <w:pPr>
              <w:spacing w:line="360" w:lineRule="auto"/>
              <w:rPr>
                <w:rFonts w:ascii="Arial" w:hAnsi="Arial" w:cs="Arial"/>
              </w:rPr>
            </w:pPr>
            <w:r w:rsidRPr="00A96FF7">
              <w:rPr>
                <w:rFonts w:ascii="Arial" w:hAnsi="Arial" w:cs="Arial"/>
              </w:rPr>
              <w:t xml:space="preserve">Has a Hazard / Recommendation form been created?   YES     NO      If yes ID # </w:t>
            </w:r>
          </w:p>
        </w:tc>
      </w:tr>
    </w:tbl>
    <w:p w14:paraId="0CA603C0" w14:textId="77777777" w:rsidR="00791C53" w:rsidRPr="00A96FF7" w:rsidRDefault="00791C53" w:rsidP="00A96FF7">
      <w:pPr>
        <w:spacing w:line="360" w:lineRule="auto"/>
        <w:rPr>
          <w:rFonts w:ascii="Arial" w:hAnsi="Arial" w:cs="Arial"/>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5032"/>
      </w:tblGrid>
      <w:tr w:rsidR="00791C53" w:rsidRPr="00A96FF7" w14:paraId="2BAB29A8" w14:textId="77777777">
        <w:tblPrEx>
          <w:tblCellMar>
            <w:top w:w="0" w:type="dxa"/>
            <w:bottom w:w="0" w:type="dxa"/>
          </w:tblCellMar>
        </w:tblPrEx>
        <w:tc>
          <w:tcPr>
            <w:tcW w:w="5048" w:type="dxa"/>
          </w:tcPr>
          <w:p w14:paraId="57EA8343" w14:textId="77777777" w:rsidR="00791C53" w:rsidRPr="00A96FF7" w:rsidRDefault="00791C53" w:rsidP="00A96FF7">
            <w:pPr>
              <w:spacing w:line="360" w:lineRule="auto"/>
              <w:rPr>
                <w:rFonts w:ascii="Arial" w:hAnsi="Arial" w:cs="Arial"/>
              </w:rPr>
            </w:pPr>
            <w:r w:rsidRPr="00A96FF7">
              <w:rPr>
                <w:rFonts w:ascii="Arial" w:hAnsi="Arial" w:cs="Arial"/>
              </w:rPr>
              <w:t xml:space="preserve">Agenda Topic: </w:t>
            </w:r>
            <w:r w:rsidRPr="00A96FF7">
              <w:rPr>
                <w:rFonts w:ascii="Arial" w:hAnsi="Arial" w:cs="Arial"/>
                <w:b/>
                <w:bCs/>
              </w:rPr>
              <w:t>Other Business</w:t>
            </w:r>
          </w:p>
        </w:tc>
        <w:tc>
          <w:tcPr>
            <w:tcW w:w="5032" w:type="dxa"/>
          </w:tcPr>
          <w:p w14:paraId="5ABA891D" w14:textId="77777777" w:rsidR="00791C53" w:rsidRPr="00A96FF7" w:rsidRDefault="00791C53" w:rsidP="00A96FF7">
            <w:pPr>
              <w:spacing w:line="360" w:lineRule="auto"/>
              <w:rPr>
                <w:rFonts w:ascii="Arial" w:hAnsi="Arial" w:cs="Arial"/>
              </w:rPr>
            </w:pPr>
            <w:r w:rsidRPr="00A96FF7">
              <w:rPr>
                <w:rFonts w:ascii="Arial" w:hAnsi="Arial" w:cs="Arial"/>
              </w:rPr>
              <w:t>Time Required:</w:t>
            </w:r>
          </w:p>
          <w:p w14:paraId="412B0D54" w14:textId="77777777" w:rsidR="00791C53" w:rsidRPr="00A96FF7" w:rsidRDefault="00791C53" w:rsidP="00A96FF7">
            <w:pPr>
              <w:spacing w:line="360" w:lineRule="auto"/>
              <w:rPr>
                <w:rFonts w:ascii="Arial" w:hAnsi="Arial" w:cs="Arial"/>
              </w:rPr>
            </w:pPr>
          </w:p>
        </w:tc>
      </w:tr>
      <w:tr w:rsidR="00791C53" w:rsidRPr="00A96FF7" w14:paraId="6DBE02BF" w14:textId="77777777">
        <w:tblPrEx>
          <w:tblCellMar>
            <w:top w:w="0" w:type="dxa"/>
            <w:bottom w:w="0" w:type="dxa"/>
          </w:tblCellMar>
        </w:tblPrEx>
        <w:trPr>
          <w:cantSplit/>
        </w:trPr>
        <w:tc>
          <w:tcPr>
            <w:tcW w:w="10080" w:type="dxa"/>
            <w:gridSpan w:val="2"/>
          </w:tcPr>
          <w:p w14:paraId="6069D936" w14:textId="77777777" w:rsidR="00791C53" w:rsidRPr="00A96FF7" w:rsidRDefault="00791C53" w:rsidP="00A96FF7">
            <w:pPr>
              <w:spacing w:line="360" w:lineRule="auto"/>
              <w:rPr>
                <w:rFonts w:ascii="Arial" w:hAnsi="Arial" w:cs="Arial"/>
              </w:rPr>
            </w:pPr>
            <w:r w:rsidRPr="00A96FF7">
              <w:rPr>
                <w:rFonts w:ascii="Arial" w:hAnsi="Arial" w:cs="Arial"/>
              </w:rPr>
              <w:lastRenderedPageBreak/>
              <w:t>Discussed:</w:t>
            </w:r>
          </w:p>
          <w:p w14:paraId="57BEDBE2" w14:textId="77777777" w:rsidR="00791C53" w:rsidRPr="00A96FF7" w:rsidRDefault="00791C53" w:rsidP="00A96FF7">
            <w:pPr>
              <w:spacing w:line="360" w:lineRule="auto"/>
              <w:rPr>
                <w:rFonts w:ascii="Arial" w:hAnsi="Arial" w:cs="Arial"/>
              </w:rPr>
            </w:pPr>
          </w:p>
          <w:p w14:paraId="50066330" w14:textId="77777777" w:rsidR="00791C53" w:rsidRPr="00A96FF7" w:rsidRDefault="00791C53" w:rsidP="00A96FF7">
            <w:pPr>
              <w:spacing w:line="360" w:lineRule="auto"/>
              <w:rPr>
                <w:rFonts w:ascii="Arial" w:hAnsi="Arial" w:cs="Arial"/>
              </w:rPr>
            </w:pPr>
          </w:p>
          <w:p w14:paraId="20180C78" w14:textId="77777777" w:rsidR="00791C53" w:rsidRPr="00A96FF7" w:rsidRDefault="00791C53" w:rsidP="00A96FF7">
            <w:pPr>
              <w:spacing w:line="360" w:lineRule="auto"/>
              <w:rPr>
                <w:rFonts w:ascii="Arial" w:hAnsi="Arial" w:cs="Arial"/>
              </w:rPr>
            </w:pPr>
          </w:p>
          <w:p w14:paraId="55A31DE0" w14:textId="77777777" w:rsidR="00791C53" w:rsidRPr="00A96FF7" w:rsidRDefault="00791C53" w:rsidP="00A96FF7">
            <w:pPr>
              <w:spacing w:line="360" w:lineRule="auto"/>
              <w:rPr>
                <w:rFonts w:ascii="Arial" w:hAnsi="Arial" w:cs="Arial"/>
              </w:rPr>
            </w:pPr>
          </w:p>
        </w:tc>
      </w:tr>
      <w:tr w:rsidR="00791C53" w:rsidRPr="00A96FF7" w14:paraId="45433A00" w14:textId="77777777">
        <w:tblPrEx>
          <w:tblCellMar>
            <w:top w:w="0" w:type="dxa"/>
            <w:bottom w:w="0" w:type="dxa"/>
          </w:tblCellMar>
        </w:tblPrEx>
        <w:trPr>
          <w:cantSplit/>
        </w:trPr>
        <w:tc>
          <w:tcPr>
            <w:tcW w:w="10080" w:type="dxa"/>
            <w:gridSpan w:val="2"/>
          </w:tcPr>
          <w:p w14:paraId="2D7C5A91" w14:textId="77777777" w:rsidR="00791C53" w:rsidRPr="00A96FF7" w:rsidRDefault="00791C53" w:rsidP="00A96FF7">
            <w:pPr>
              <w:spacing w:line="360" w:lineRule="auto"/>
              <w:rPr>
                <w:rFonts w:ascii="Arial" w:hAnsi="Arial" w:cs="Arial"/>
              </w:rPr>
            </w:pPr>
            <w:r w:rsidRPr="00A96FF7">
              <w:rPr>
                <w:rFonts w:ascii="Arial" w:hAnsi="Arial" w:cs="Arial"/>
              </w:rPr>
              <w:t xml:space="preserve">Is Action Required      </w:t>
            </w:r>
            <w:proofErr w:type="gramStart"/>
            <w:r w:rsidRPr="00A96FF7">
              <w:rPr>
                <w:rFonts w:ascii="Arial" w:hAnsi="Arial" w:cs="Arial"/>
                <w:b/>
                <w:bCs/>
              </w:rPr>
              <w:t>YES  or</w:t>
            </w:r>
            <w:proofErr w:type="gramEnd"/>
            <w:r w:rsidRPr="00A96FF7">
              <w:rPr>
                <w:rFonts w:ascii="Arial" w:hAnsi="Arial" w:cs="Arial"/>
                <w:b/>
                <w:bCs/>
              </w:rPr>
              <w:t xml:space="preserve">   NO</w:t>
            </w:r>
          </w:p>
          <w:p w14:paraId="16AB25D9" w14:textId="77777777" w:rsidR="00791C53" w:rsidRPr="00A96FF7" w:rsidRDefault="00791C53" w:rsidP="00A96FF7">
            <w:pPr>
              <w:spacing w:line="360" w:lineRule="auto"/>
              <w:rPr>
                <w:rFonts w:ascii="Arial" w:hAnsi="Arial" w:cs="Arial"/>
              </w:rPr>
            </w:pPr>
            <w:r w:rsidRPr="00A96FF7">
              <w:rPr>
                <w:rFonts w:ascii="Arial" w:hAnsi="Arial" w:cs="Arial"/>
              </w:rPr>
              <w:t>Describe:</w:t>
            </w:r>
          </w:p>
          <w:p w14:paraId="3ED7C003" w14:textId="77777777" w:rsidR="00791C53" w:rsidRPr="00A96FF7" w:rsidRDefault="00791C53" w:rsidP="00A96FF7">
            <w:pPr>
              <w:spacing w:line="360" w:lineRule="auto"/>
              <w:rPr>
                <w:rFonts w:ascii="Arial" w:hAnsi="Arial" w:cs="Arial"/>
              </w:rPr>
            </w:pPr>
          </w:p>
          <w:p w14:paraId="75EE062F" w14:textId="77777777" w:rsidR="00791C53" w:rsidRPr="00A96FF7" w:rsidRDefault="00791C53" w:rsidP="00A96FF7">
            <w:pPr>
              <w:spacing w:line="360" w:lineRule="auto"/>
              <w:rPr>
                <w:rFonts w:ascii="Arial" w:hAnsi="Arial" w:cs="Arial"/>
              </w:rPr>
            </w:pPr>
          </w:p>
          <w:p w14:paraId="477023C6" w14:textId="77777777" w:rsidR="00791C53" w:rsidRPr="00A96FF7" w:rsidRDefault="00791C53" w:rsidP="00A96FF7">
            <w:pPr>
              <w:spacing w:line="360" w:lineRule="auto"/>
              <w:rPr>
                <w:rFonts w:ascii="Arial" w:hAnsi="Arial" w:cs="Arial"/>
              </w:rPr>
            </w:pPr>
          </w:p>
          <w:p w14:paraId="34192F95" w14:textId="77777777" w:rsidR="00791C53" w:rsidRPr="00A96FF7" w:rsidRDefault="00791C53" w:rsidP="00A96FF7">
            <w:pPr>
              <w:spacing w:line="360" w:lineRule="auto"/>
              <w:rPr>
                <w:rFonts w:ascii="Arial" w:hAnsi="Arial" w:cs="Arial"/>
              </w:rPr>
            </w:pPr>
          </w:p>
        </w:tc>
      </w:tr>
      <w:tr w:rsidR="00791C53" w:rsidRPr="00A96FF7" w14:paraId="34EE1D96" w14:textId="77777777">
        <w:tblPrEx>
          <w:tblCellMar>
            <w:top w:w="0" w:type="dxa"/>
            <w:bottom w:w="0" w:type="dxa"/>
          </w:tblCellMar>
        </w:tblPrEx>
        <w:tc>
          <w:tcPr>
            <w:tcW w:w="5048" w:type="dxa"/>
          </w:tcPr>
          <w:p w14:paraId="3F14E7CB" w14:textId="77777777" w:rsidR="00791C53" w:rsidRPr="00A96FF7" w:rsidRDefault="00791C53" w:rsidP="00A96FF7">
            <w:pPr>
              <w:spacing w:line="360" w:lineRule="auto"/>
              <w:rPr>
                <w:rFonts w:ascii="Arial" w:hAnsi="Arial" w:cs="Arial"/>
              </w:rPr>
            </w:pPr>
            <w:r w:rsidRPr="00A96FF7">
              <w:rPr>
                <w:rFonts w:ascii="Arial" w:hAnsi="Arial" w:cs="Arial"/>
              </w:rPr>
              <w:t xml:space="preserve">Who is responsible? </w:t>
            </w:r>
          </w:p>
        </w:tc>
        <w:tc>
          <w:tcPr>
            <w:tcW w:w="5032" w:type="dxa"/>
          </w:tcPr>
          <w:p w14:paraId="200D2FC3" w14:textId="77777777" w:rsidR="00791C53" w:rsidRPr="00A96FF7" w:rsidRDefault="00791C53" w:rsidP="00A96FF7">
            <w:pPr>
              <w:spacing w:line="360" w:lineRule="auto"/>
              <w:rPr>
                <w:rFonts w:ascii="Arial" w:hAnsi="Arial" w:cs="Arial"/>
              </w:rPr>
            </w:pPr>
            <w:r w:rsidRPr="00A96FF7">
              <w:rPr>
                <w:rFonts w:ascii="Arial" w:hAnsi="Arial" w:cs="Arial"/>
              </w:rPr>
              <w:t>By when.</w:t>
            </w:r>
          </w:p>
        </w:tc>
      </w:tr>
      <w:tr w:rsidR="00791C53" w:rsidRPr="00A96FF7" w14:paraId="3E7C121A" w14:textId="77777777">
        <w:tblPrEx>
          <w:tblCellMar>
            <w:top w:w="0" w:type="dxa"/>
            <w:bottom w:w="0" w:type="dxa"/>
          </w:tblCellMar>
        </w:tblPrEx>
        <w:tc>
          <w:tcPr>
            <w:tcW w:w="5048" w:type="dxa"/>
          </w:tcPr>
          <w:p w14:paraId="2DF1E3DA" w14:textId="77777777" w:rsidR="00791C53" w:rsidRPr="00A96FF7" w:rsidRDefault="00791C53" w:rsidP="00A96FF7">
            <w:pPr>
              <w:spacing w:line="360" w:lineRule="auto"/>
              <w:rPr>
                <w:rFonts w:ascii="Arial" w:hAnsi="Arial" w:cs="Arial"/>
              </w:rPr>
            </w:pPr>
          </w:p>
        </w:tc>
        <w:tc>
          <w:tcPr>
            <w:tcW w:w="5032" w:type="dxa"/>
          </w:tcPr>
          <w:p w14:paraId="33BEEC4D" w14:textId="77777777" w:rsidR="00791C53" w:rsidRPr="00A96FF7" w:rsidRDefault="00791C53" w:rsidP="00A96FF7">
            <w:pPr>
              <w:spacing w:line="360" w:lineRule="auto"/>
              <w:rPr>
                <w:rFonts w:ascii="Arial" w:hAnsi="Arial" w:cs="Arial"/>
              </w:rPr>
            </w:pPr>
          </w:p>
        </w:tc>
      </w:tr>
      <w:tr w:rsidR="00791C53" w:rsidRPr="00A96FF7" w14:paraId="00A06533" w14:textId="77777777">
        <w:tblPrEx>
          <w:tblCellMar>
            <w:top w:w="0" w:type="dxa"/>
            <w:bottom w:w="0" w:type="dxa"/>
          </w:tblCellMar>
        </w:tblPrEx>
        <w:trPr>
          <w:cantSplit/>
        </w:trPr>
        <w:tc>
          <w:tcPr>
            <w:tcW w:w="10080" w:type="dxa"/>
            <w:gridSpan w:val="2"/>
          </w:tcPr>
          <w:p w14:paraId="38CF37E7" w14:textId="77777777" w:rsidR="00791C53" w:rsidRPr="00A96FF7" w:rsidRDefault="00791C53" w:rsidP="00A96FF7">
            <w:pPr>
              <w:spacing w:line="360" w:lineRule="auto"/>
              <w:rPr>
                <w:rFonts w:ascii="Arial" w:hAnsi="Arial" w:cs="Arial"/>
              </w:rPr>
            </w:pPr>
            <w:r w:rsidRPr="00A96FF7">
              <w:rPr>
                <w:rFonts w:ascii="Arial" w:hAnsi="Arial" w:cs="Arial"/>
              </w:rPr>
              <w:t xml:space="preserve">Has a Hazard / Recommendation form been created?   YES     NO      If yes ID # </w:t>
            </w:r>
          </w:p>
        </w:tc>
      </w:tr>
    </w:tbl>
    <w:p w14:paraId="2457058F" w14:textId="77777777" w:rsidR="00791C53" w:rsidRPr="00A96FF7" w:rsidRDefault="00791C53" w:rsidP="00A96FF7">
      <w:pPr>
        <w:spacing w:line="360" w:lineRule="auto"/>
        <w:jc w:val="both"/>
        <w:rPr>
          <w:rFonts w:ascii="Arial" w:hAnsi="Arial" w:cs="Arial"/>
        </w:rPr>
      </w:pPr>
    </w:p>
    <w:p w14:paraId="397D02FC" w14:textId="77777777" w:rsidR="00791C53" w:rsidRPr="00A96FF7" w:rsidRDefault="00791C53" w:rsidP="00A96FF7">
      <w:pPr>
        <w:pStyle w:val="BodyText"/>
        <w:spacing w:line="360" w:lineRule="auto"/>
        <w:rPr>
          <w:rFonts w:ascii="Arial" w:hAnsi="Arial" w:cs="Arial"/>
        </w:rPr>
      </w:pPr>
      <w:r w:rsidRPr="00A96FF7">
        <w:rPr>
          <w:rFonts w:ascii="Arial" w:hAnsi="Arial" w:cs="Arial"/>
        </w:rPr>
        <w:t>Those in attendance please print your name and sign that you have reviewed the above safety meeting items and agree that it is a true reflection of the meeting activities.</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4"/>
        <w:gridCol w:w="5026"/>
      </w:tblGrid>
      <w:tr w:rsidR="00791C53" w:rsidRPr="00A96FF7" w14:paraId="76F54AB1" w14:textId="77777777">
        <w:tblPrEx>
          <w:tblCellMar>
            <w:top w:w="0" w:type="dxa"/>
            <w:bottom w:w="0" w:type="dxa"/>
          </w:tblCellMar>
        </w:tblPrEx>
        <w:tc>
          <w:tcPr>
            <w:tcW w:w="5054" w:type="dxa"/>
          </w:tcPr>
          <w:p w14:paraId="0BE86032" w14:textId="77777777" w:rsidR="00791C53" w:rsidRPr="00A96FF7" w:rsidRDefault="00791C53" w:rsidP="00A96FF7">
            <w:pPr>
              <w:spacing w:line="360" w:lineRule="auto"/>
              <w:rPr>
                <w:rFonts w:ascii="Arial" w:hAnsi="Arial" w:cs="Arial"/>
              </w:rPr>
            </w:pPr>
            <w:r w:rsidRPr="00A96FF7">
              <w:rPr>
                <w:rFonts w:ascii="Arial" w:hAnsi="Arial" w:cs="Arial"/>
              </w:rPr>
              <w:t>For the Employer;</w:t>
            </w:r>
          </w:p>
        </w:tc>
        <w:tc>
          <w:tcPr>
            <w:tcW w:w="5026" w:type="dxa"/>
          </w:tcPr>
          <w:p w14:paraId="6CBF037A" w14:textId="77777777" w:rsidR="00791C53" w:rsidRPr="00A96FF7" w:rsidRDefault="00791C53" w:rsidP="00A96FF7">
            <w:pPr>
              <w:spacing w:line="360" w:lineRule="auto"/>
              <w:rPr>
                <w:rFonts w:ascii="Arial" w:hAnsi="Arial" w:cs="Arial"/>
              </w:rPr>
            </w:pPr>
            <w:r w:rsidRPr="00A96FF7">
              <w:rPr>
                <w:rFonts w:ascii="Arial" w:hAnsi="Arial" w:cs="Arial"/>
              </w:rPr>
              <w:t>For the workers</w:t>
            </w:r>
          </w:p>
        </w:tc>
      </w:tr>
      <w:tr w:rsidR="00791C53" w:rsidRPr="00A96FF7" w14:paraId="3874FA9C" w14:textId="77777777">
        <w:tblPrEx>
          <w:tblCellMar>
            <w:top w:w="0" w:type="dxa"/>
            <w:bottom w:w="0" w:type="dxa"/>
          </w:tblCellMar>
        </w:tblPrEx>
        <w:tc>
          <w:tcPr>
            <w:tcW w:w="5054" w:type="dxa"/>
          </w:tcPr>
          <w:p w14:paraId="3B3F4D61" w14:textId="77777777" w:rsidR="00791C53" w:rsidRPr="00A96FF7" w:rsidRDefault="00791C53" w:rsidP="00A96FF7">
            <w:pPr>
              <w:spacing w:line="360" w:lineRule="auto"/>
              <w:rPr>
                <w:rFonts w:ascii="Arial" w:hAnsi="Arial" w:cs="Arial"/>
              </w:rPr>
            </w:pPr>
          </w:p>
        </w:tc>
        <w:tc>
          <w:tcPr>
            <w:tcW w:w="5026" w:type="dxa"/>
          </w:tcPr>
          <w:p w14:paraId="06885D6E" w14:textId="77777777" w:rsidR="00791C53" w:rsidRPr="00A96FF7" w:rsidRDefault="00791C53" w:rsidP="00A96FF7">
            <w:pPr>
              <w:spacing w:line="360" w:lineRule="auto"/>
              <w:rPr>
                <w:rFonts w:ascii="Arial" w:hAnsi="Arial" w:cs="Arial"/>
              </w:rPr>
            </w:pPr>
          </w:p>
        </w:tc>
      </w:tr>
      <w:tr w:rsidR="00791C53" w:rsidRPr="00A96FF7" w14:paraId="3682ABD2" w14:textId="77777777">
        <w:tblPrEx>
          <w:tblCellMar>
            <w:top w:w="0" w:type="dxa"/>
            <w:bottom w:w="0" w:type="dxa"/>
          </w:tblCellMar>
        </w:tblPrEx>
        <w:tc>
          <w:tcPr>
            <w:tcW w:w="5054" w:type="dxa"/>
          </w:tcPr>
          <w:p w14:paraId="7ABF0E9B" w14:textId="77777777" w:rsidR="00791C53" w:rsidRPr="00A96FF7" w:rsidRDefault="00791C53" w:rsidP="00A96FF7">
            <w:pPr>
              <w:spacing w:line="360" w:lineRule="auto"/>
              <w:rPr>
                <w:rFonts w:ascii="Arial" w:hAnsi="Arial" w:cs="Arial"/>
              </w:rPr>
            </w:pPr>
          </w:p>
        </w:tc>
        <w:tc>
          <w:tcPr>
            <w:tcW w:w="5026" w:type="dxa"/>
          </w:tcPr>
          <w:p w14:paraId="0EA04BA5" w14:textId="77777777" w:rsidR="00791C53" w:rsidRPr="00A96FF7" w:rsidRDefault="00791C53" w:rsidP="00A96FF7">
            <w:pPr>
              <w:spacing w:line="360" w:lineRule="auto"/>
              <w:rPr>
                <w:rFonts w:ascii="Arial" w:hAnsi="Arial" w:cs="Arial"/>
              </w:rPr>
            </w:pPr>
          </w:p>
        </w:tc>
      </w:tr>
      <w:tr w:rsidR="00791C53" w:rsidRPr="00A96FF7" w14:paraId="033CB012" w14:textId="77777777">
        <w:tblPrEx>
          <w:tblCellMar>
            <w:top w:w="0" w:type="dxa"/>
            <w:bottom w:w="0" w:type="dxa"/>
          </w:tblCellMar>
        </w:tblPrEx>
        <w:tc>
          <w:tcPr>
            <w:tcW w:w="5054" w:type="dxa"/>
          </w:tcPr>
          <w:p w14:paraId="4E065794" w14:textId="77777777" w:rsidR="00791C53" w:rsidRPr="00A96FF7" w:rsidRDefault="00791C53" w:rsidP="00A96FF7">
            <w:pPr>
              <w:spacing w:line="360" w:lineRule="auto"/>
              <w:rPr>
                <w:rFonts w:ascii="Arial" w:hAnsi="Arial" w:cs="Arial"/>
              </w:rPr>
            </w:pPr>
          </w:p>
        </w:tc>
        <w:tc>
          <w:tcPr>
            <w:tcW w:w="5026" w:type="dxa"/>
          </w:tcPr>
          <w:p w14:paraId="645A9CC2" w14:textId="77777777" w:rsidR="00791C53" w:rsidRPr="00A96FF7" w:rsidRDefault="00791C53" w:rsidP="00A96FF7">
            <w:pPr>
              <w:spacing w:line="360" w:lineRule="auto"/>
              <w:rPr>
                <w:rFonts w:ascii="Arial" w:hAnsi="Arial" w:cs="Arial"/>
              </w:rPr>
            </w:pPr>
          </w:p>
        </w:tc>
      </w:tr>
      <w:tr w:rsidR="00791C53" w:rsidRPr="00A96FF7" w14:paraId="29526819" w14:textId="77777777">
        <w:tblPrEx>
          <w:tblCellMar>
            <w:top w:w="0" w:type="dxa"/>
            <w:bottom w:w="0" w:type="dxa"/>
          </w:tblCellMar>
        </w:tblPrEx>
        <w:tc>
          <w:tcPr>
            <w:tcW w:w="5054" w:type="dxa"/>
          </w:tcPr>
          <w:p w14:paraId="4A3B641A" w14:textId="77777777" w:rsidR="00791C53" w:rsidRPr="00A96FF7" w:rsidRDefault="00791C53" w:rsidP="00A96FF7">
            <w:pPr>
              <w:spacing w:line="360" w:lineRule="auto"/>
              <w:rPr>
                <w:rFonts w:ascii="Arial" w:hAnsi="Arial" w:cs="Arial"/>
              </w:rPr>
            </w:pPr>
            <w:proofErr w:type="gramStart"/>
            <w:r w:rsidRPr="00A96FF7">
              <w:rPr>
                <w:rFonts w:ascii="Arial" w:hAnsi="Arial" w:cs="Arial"/>
              </w:rPr>
              <w:t>Employers</w:t>
            </w:r>
            <w:proofErr w:type="gramEnd"/>
            <w:r w:rsidRPr="00A96FF7">
              <w:rPr>
                <w:rFonts w:ascii="Arial" w:hAnsi="Arial" w:cs="Arial"/>
              </w:rPr>
              <w:t xml:space="preserve"> </w:t>
            </w:r>
            <w:proofErr w:type="gramStart"/>
            <w:r w:rsidRPr="00A96FF7">
              <w:rPr>
                <w:rFonts w:ascii="Arial" w:hAnsi="Arial" w:cs="Arial"/>
              </w:rPr>
              <w:t>signature;</w:t>
            </w:r>
            <w:proofErr w:type="gramEnd"/>
          </w:p>
          <w:p w14:paraId="637C10D0" w14:textId="77777777" w:rsidR="00791C53" w:rsidRPr="00A96FF7" w:rsidRDefault="00791C53" w:rsidP="00A96FF7">
            <w:pPr>
              <w:spacing w:line="360" w:lineRule="auto"/>
              <w:rPr>
                <w:rFonts w:ascii="Arial" w:hAnsi="Arial" w:cs="Arial"/>
              </w:rPr>
            </w:pPr>
          </w:p>
        </w:tc>
        <w:tc>
          <w:tcPr>
            <w:tcW w:w="5026" w:type="dxa"/>
          </w:tcPr>
          <w:p w14:paraId="299DE477" w14:textId="77777777" w:rsidR="00791C53" w:rsidRPr="00A96FF7" w:rsidRDefault="00791C53" w:rsidP="00A96FF7">
            <w:pPr>
              <w:spacing w:line="360" w:lineRule="auto"/>
              <w:rPr>
                <w:rFonts w:ascii="Arial" w:hAnsi="Arial" w:cs="Arial"/>
              </w:rPr>
            </w:pPr>
            <w:r w:rsidRPr="00A96FF7">
              <w:rPr>
                <w:rFonts w:ascii="Arial" w:hAnsi="Arial" w:cs="Arial"/>
              </w:rPr>
              <w:t>Date;</w:t>
            </w:r>
          </w:p>
        </w:tc>
      </w:tr>
    </w:tbl>
    <w:p w14:paraId="597049C4" w14:textId="77777777" w:rsidR="00791C53" w:rsidRPr="00A96FF7" w:rsidRDefault="00791C53" w:rsidP="00A96FF7">
      <w:pPr>
        <w:spacing w:line="360" w:lineRule="auto"/>
        <w:rPr>
          <w:rFonts w:ascii="Arial" w:hAnsi="Arial" w:cs="Arial"/>
        </w:rPr>
      </w:pPr>
      <w:r w:rsidRPr="00A96FF7">
        <w:rPr>
          <w:rFonts w:ascii="Arial" w:hAnsi="Arial" w:cs="Arial"/>
        </w:rPr>
        <w:t xml:space="preserve">Copies to all members of the JHSC, Employer, to be posted on the Health &amp; Safety Notice Board.  </w:t>
      </w:r>
    </w:p>
    <w:p w14:paraId="43CAD75E" w14:textId="77777777" w:rsidR="00791C53" w:rsidRPr="00A96FF7" w:rsidRDefault="00791C53" w:rsidP="00A96FF7">
      <w:pPr>
        <w:spacing w:line="360" w:lineRule="auto"/>
        <w:rPr>
          <w:rFonts w:ascii="Arial" w:hAnsi="Arial" w:cs="Arial"/>
        </w:rPr>
      </w:pPr>
    </w:p>
    <w:p w14:paraId="57B511F4" w14:textId="77777777" w:rsidR="00791C53" w:rsidRPr="00A96FF7" w:rsidRDefault="00791C53" w:rsidP="00A96FF7">
      <w:pPr>
        <w:spacing w:line="360" w:lineRule="auto"/>
        <w:rPr>
          <w:rFonts w:ascii="Arial" w:hAnsi="Arial" w:cs="Arial"/>
          <w:b/>
          <w:bCs/>
        </w:rPr>
      </w:pPr>
      <w:r w:rsidRPr="00A96FF7">
        <w:rPr>
          <w:rFonts w:ascii="Arial" w:hAnsi="Arial" w:cs="Arial"/>
          <w:b/>
          <w:bCs/>
        </w:rPr>
        <w:t xml:space="preserve">Any person who has any questions or concerns about any item discussed during our safety meetings </w:t>
      </w:r>
      <w:proofErr w:type="gramStart"/>
      <w:r w:rsidRPr="00A96FF7">
        <w:rPr>
          <w:rFonts w:ascii="Arial" w:hAnsi="Arial" w:cs="Arial"/>
          <w:b/>
          <w:bCs/>
        </w:rPr>
        <w:t>are</w:t>
      </w:r>
      <w:proofErr w:type="gramEnd"/>
      <w:r w:rsidRPr="00A96FF7">
        <w:rPr>
          <w:rFonts w:ascii="Arial" w:hAnsi="Arial" w:cs="Arial"/>
          <w:b/>
          <w:bCs/>
        </w:rPr>
        <w:t xml:space="preserve"> encouraged to speak to a safety rep or your supervisor. </w:t>
      </w:r>
    </w:p>
    <w:p w14:paraId="587EB18E" w14:textId="77777777" w:rsidR="00791C53" w:rsidRPr="00A96FF7" w:rsidRDefault="00791C53" w:rsidP="00A96FF7">
      <w:pPr>
        <w:spacing w:line="360" w:lineRule="auto"/>
        <w:rPr>
          <w:rFonts w:ascii="Arial" w:hAnsi="Arial" w:cs="Arial"/>
        </w:rPr>
      </w:pPr>
    </w:p>
    <w:p w14:paraId="0F6E6E5A" w14:textId="77777777" w:rsidR="00791C53" w:rsidRPr="00A96FF7" w:rsidRDefault="00791C53" w:rsidP="00A96FF7">
      <w:pPr>
        <w:pStyle w:val="Title"/>
        <w:spacing w:line="360" w:lineRule="auto"/>
        <w:jc w:val="left"/>
        <w:rPr>
          <w:rFonts w:ascii="Arial" w:hAnsi="Arial" w:cs="Arial"/>
          <w:sz w:val="24"/>
        </w:rPr>
      </w:pPr>
    </w:p>
    <w:p w14:paraId="1A8C3D67" w14:textId="77777777" w:rsidR="00791C53" w:rsidRDefault="00791C53" w:rsidP="00A96FF7">
      <w:pPr>
        <w:pStyle w:val="Title"/>
        <w:spacing w:line="360" w:lineRule="auto"/>
        <w:rPr>
          <w:rFonts w:ascii="Arial" w:hAnsi="Arial" w:cs="Arial"/>
          <w:color w:val="auto"/>
          <w:sz w:val="24"/>
        </w:rPr>
      </w:pPr>
      <w:r w:rsidRPr="00A96FF7">
        <w:rPr>
          <w:rFonts w:ascii="Arial" w:hAnsi="Arial" w:cs="Arial"/>
          <w:color w:val="auto"/>
          <w:sz w:val="24"/>
        </w:rPr>
        <w:t>HEALTH &amp; SAFETY HAZARD IDENTIFICATION AND RECCOMMENDATION FORM</w:t>
      </w:r>
    </w:p>
    <w:p w14:paraId="6078A745" w14:textId="77777777" w:rsidR="009A5C93" w:rsidRPr="00A96FF7" w:rsidRDefault="009A5C93" w:rsidP="00A96FF7">
      <w:pPr>
        <w:pStyle w:val="Title"/>
        <w:spacing w:line="360" w:lineRule="auto"/>
        <w:rPr>
          <w:rFonts w:ascii="Arial" w:hAnsi="Arial" w:cs="Arial"/>
          <w:color w:val="auto"/>
          <w:sz w:val="24"/>
        </w:rPr>
      </w:pPr>
    </w:p>
    <w:p w14:paraId="111C4F92" w14:textId="77777777" w:rsidR="00791C53" w:rsidRPr="00A96FF7" w:rsidRDefault="00791C53" w:rsidP="00A96FF7">
      <w:pPr>
        <w:spacing w:line="360" w:lineRule="auto"/>
        <w:rPr>
          <w:rFonts w:ascii="Arial" w:hAnsi="Arial" w:cs="Arial"/>
        </w:rPr>
      </w:pPr>
    </w:p>
    <w:tbl>
      <w:tblPr>
        <w:tblW w:w="9960" w:type="dxa"/>
        <w:tblInd w:w="55" w:type="dxa"/>
        <w:tblLayout w:type="fixed"/>
        <w:tblCellMar>
          <w:top w:w="55" w:type="dxa"/>
          <w:left w:w="55" w:type="dxa"/>
          <w:bottom w:w="55" w:type="dxa"/>
          <w:right w:w="55" w:type="dxa"/>
        </w:tblCellMar>
        <w:tblLook w:val="0000" w:firstRow="0" w:lastRow="0" w:firstColumn="0" w:lastColumn="0" w:noHBand="0" w:noVBand="0"/>
      </w:tblPr>
      <w:tblGrid>
        <w:gridCol w:w="2489"/>
        <w:gridCol w:w="31"/>
        <w:gridCol w:w="360"/>
        <w:gridCol w:w="630"/>
        <w:gridCol w:w="1469"/>
        <w:gridCol w:w="2490"/>
        <w:gridCol w:w="2491"/>
      </w:tblGrid>
      <w:tr w:rsidR="00782309" w14:paraId="5844B389" w14:textId="77777777">
        <w:trPr>
          <w:cantSplit/>
        </w:trPr>
        <w:tc>
          <w:tcPr>
            <w:tcW w:w="4979" w:type="dxa"/>
            <w:gridSpan w:val="5"/>
          </w:tcPr>
          <w:p w14:paraId="06253B88" w14:textId="77777777" w:rsidR="00791C53" w:rsidRPr="00A96FF7" w:rsidRDefault="00791C53" w:rsidP="00A96FF7">
            <w:pPr>
              <w:pStyle w:val="TableContents"/>
              <w:spacing w:line="360" w:lineRule="auto"/>
              <w:rPr>
                <w:rFonts w:ascii="Arial" w:hAnsi="Arial" w:cs="Arial"/>
                <w:b/>
                <w:bCs/>
                <w:color w:val="0000FF"/>
              </w:rPr>
            </w:pPr>
            <w:r w:rsidRPr="00A96FF7">
              <w:rPr>
                <w:rFonts w:ascii="Arial" w:hAnsi="Arial" w:cs="Arial"/>
              </w:rPr>
              <w:t xml:space="preserve">Date When Hazard Was First identified: </w:t>
            </w:r>
          </w:p>
          <w:p w14:paraId="5D697951" w14:textId="77777777" w:rsidR="00791C53" w:rsidRPr="00A96FF7" w:rsidRDefault="00791C53" w:rsidP="00A96FF7">
            <w:pPr>
              <w:pStyle w:val="TableContents"/>
              <w:spacing w:line="360" w:lineRule="auto"/>
              <w:rPr>
                <w:rFonts w:ascii="Arial" w:hAnsi="Arial" w:cs="Arial"/>
                <w:b/>
                <w:bCs/>
                <w:color w:val="0000FF"/>
              </w:rPr>
            </w:pPr>
          </w:p>
          <w:p w14:paraId="325FF902" w14:textId="77777777" w:rsidR="00791C53" w:rsidRPr="00A96FF7" w:rsidRDefault="00791C53" w:rsidP="00A96FF7">
            <w:pPr>
              <w:pStyle w:val="TableContents"/>
              <w:spacing w:line="360" w:lineRule="auto"/>
              <w:rPr>
                <w:rFonts w:ascii="Arial" w:hAnsi="Arial" w:cs="Arial"/>
                <w:b/>
                <w:bCs/>
              </w:rPr>
            </w:pPr>
            <w:r w:rsidRPr="00A96FF7">
              <w:rPr>
                <w:rFonts w:ascii="Arial" w:hAnsi="Arial" w:cs="Arial"/>
                <w:b/>
                <w:bCs/>
              </w:rPr>
              <w:t xml:space="preserve">Recommendation # </w:t>
            </w:r>
          </w:p>
        </w:tc>
        <w:tc>
          <w:tcPr>
            <w:tcW w:w="4981" w:type="dxa"/>
            <w:gridSpan w:val="2"/>
            <w:vMerge w:val="restart"/>
          </w:tcPr>
          <w:p w14:paraId="26E0A0BD"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Who identified the hazard?</w:t>
            </w:r>
          </w:p>
          <w:p w14:paraId="1283326D" w14:textId="77777777" w:rsidR="00791C53" w:rsidRPr="00A96FF7" w:rsidRDefault="00791C53" w:rsidP="00A96FF7">
            <w:pPr>
              <w:pStyle w:val="TableContents"/>
              <w:spacing w:line="360" w:lineRule="auto"/>
              <w:rPr>
                <w:rFonts w:ascii="Arial" w:hAnsi="Arial" w:cs="Arial"/>
                <w:b/>
                <w:bCs/>
                <w:color w:val="0000FF"/>
              </w:rPr>
            </w:pPr>
          </w:p>
          <w:p w14:paraId="4E32492D" w14:textId="77777777" w:rsidR="00791C53" w:rsidRPr="00A96FF7" w:rsidRDefault="00791C53" w:rsidP="00A96FF7">
            <w:pPr>
              <w:pStyle w:val="TableContents"/>
              <w:spacing w:line="360" w:lineRule="auto"/>
              <w:ind w:left="360"/>
              <w:rPr>
                <w:rFonts w:ascii="Arial" w:hAnsi="Arial" w:cs="Arial"/>
              </w:rPr>
            </w:pPr>
          </w:p>
          <w:p w14:paraId="7A2E2B6B" w14:textId="77777777" w:rsidR="00791C53" w:rsidRPr="00A96FF7" w:rsidRDefault="00791C53" w:rsidP="00A96FF7">
            <w:pPr>
              <w:pStyle w:val="TableContents"/>
              <w:spacing w:line="360" w:lineRule="auto"/>
              <w:rPr>
                <w:rFonts w:ascii="Arial" w:hAnsi="Arial" w:cs="Arial"/>
                <w:b/>
                <w:bCs/>
                <w:color w:val="0000FF"/>
              </w:rPr>
            </w:pPr>
            <w:r w:rsidRPr="00A96FF7">
              <w:rPr>
                <w:rFonts w:ascii="Arial" w:hAnsi="Arial" w:cs="Arial"/>
              </w:rPr>
              <w:t xml:space="preserve">Their position: </w:t>
            </w:r>
          </w:p>
        </w:tc>
      </w:tr>
      <w:tr w:rsidR="00782309" w14:paraId="17184AFF" w14:textId="77777777">
        <w:trPr>
          <w:cantSplit/>
        </w:trPr>
        <w:tc>
          <w:tcPr>
            <w:tcW w:w="4979" w:type="dxa"/>
            <w:gridSpan w:val="5"/>
          </w:tcPr>
          <w:p w14:paraId="5EA87EC9" w14:textId="77777777" w:rsidR="00791C53" w:rsidRPr="00A96FF7" w:rsidRDefault="00791C53" w:rsidP="00A96FF7">
            <w:pPr>
              <w:pStyle w:val="TableContents"/>
              <w:spacing w:line="360" w:lineRule="auto"/>
              <w:rPr>
                <w:rFonts w:ascii="Arial" w:hAnsi="Arial" w:cs="Arial"/>
                <w:color w:val="0000FF"/>
              </w:rPr>
            </w:pPr>
            <w:r w:rsidRPr="00A96FF7">
              <w:rPr>
                <w:rFonts w:ascii="Arial" w:hAnsi="Arial" w:cs="Arial"/>
              </w:rPr>
              <w:t xml:space="preserve">Today’s Date: </w:t>
            </w:r>
          </w:p>
        </w:tc>
        <w:tc>
          <w:tcPr>
            <w:tcW w:w="4981" w:type="dxa"/>
            <w:gridSpan w:val="2"/>
            <w:vMerge/>
          </w:tcPr>
          <w:p w14:paraId="0114D411" w14:textId="77777777" w:rsidR="00791C53" w:rsidRPr="00A96FF7" w:rsidRDefault="00791C53" w:rsidP="00A96FF7">
            <w:pPr>
              <w:pStyle w:val="TableContents"/>
              <w:spacing w:line="360" w:lineRule="auto"/>
              <w:ind w:left="360"/>
              <w:rPr>
                <w:rFonts w:ascii="Arial" w:hAnsi="Arial" w:cs="Arial"/>
                <w:color w:val="0000FF"/>
              </w:rPr>
            </w:pPr>
          </w:p>
        </w:tc>
      </w:tr>
      <w:tr w:rsidR="00782309" w14:paraId="1A7A7519" w14:textId="77777777">
        <w:tc>
          <w:tcPr>
            <w:tcW w:w="2520" w:type="dxa"/>
            <w:gridSpan w:val="2"/>
          </w:tcPr>
          <w:p w14:paraId="1A01E2AB"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Who will be notified of this hazard?</w:t>
            </w:r>
          </w:p>
        </w:tc>
        <w:tc>
          <w:tcPr>
            <w:tcW w:w="2459" w:type="dxa"/>
            <w:gridSpan w:val="3"/>
            <w:tcBorders>
              <w:top w:val="single" w:sz="4" w:space="0" w:color="auto"/>
              <w:left w:val="single" w:sz="4" w:space="0" w:color="auto"/>
              <w:bottom w:val="single" w:sz="4" w:space="0" w:color="auto"/>
            </w:tcBorders>
          </w:tcPr>
          <w:p w14:paraId="55618AC8" w14:textId="77777777" w:rsidR="00791C53" w:rsidRPr="00A96FF7" w:rsidRDefault="00791C53" w:rsidP="00A96FF7">
            <w:pPr>
              <w:pStyle w:val="TableContents"/>
              <w:numPr>
                <w:ilvl w:val="0"/>
                <w:numId w:val="73"/>
              </w:numPr>
              <w:tabs>
                <w:tab w:val="left" w:pos="516"/>
                <w:tab w:val="num" w:pos="696"/>
              </w:tabs>
              <w:spacing w:line="360" w:lineRule="auto"/>
              <w:ind w:left="516"/>
              <w:rPr>
                <w:rFonts w:ascii="Arial" w:hAnsi="Arial" w:cs="Arial"/>
              </w:rPr>
            </w:pPr>
            <w:r w:rsidRPr="00A96FF7">
              <w:rPr>
                <w:rFonts w:ascii="Arial" w:hAnsi="Arial" w:cs="Arial"/>
              </w:rPr>
              <w:t>JHSC</w:t>
            </w:r>
          </w:p>
          <w:p w14:paraId="1A15F5E2" w14:textId="77777777" w:rsidR="00791C53" w:rsidRPr="00A96FF7" w:rsidRDefault="00791C53" w:rsidP="00A96FF7">
            <w:pPr>
              <w:pStyle w:val="TableContents"/>
              <w:numPr>
                <w:ilvl w:val="0"/>
                <w:numId w:val="73"/>
              </w:numPr>
              <w:tabs>
                <w:tab w:val="left" w:pos="516"/>
                <w:tab w:val="num" w:pos="696"/>
              </w:tabs>
              <w:spacing w:line="360" w:lineRule="auto"/>
              <w:ind w:left="516"/>
              <w:rPr>
                <w:rFonts w:ascii="Arial" w:hAnsi="Arial" w:cs="Arial"/>
              </w:rPr>
            </w:pPr>
            <w:r w:rsidRPr="00A96FF7">
              <w:rPr>
                <w:rFonts w:ascii="Arial" w:hAnsi="Arial" w:cs="Arial"/>
              </w:rPr>
              <w:t>Department manager</w:t>
            </w:r>
          </w:p>
          <w:p w14:paraId="5786AB61" w14:textId="77777777" w:rsidR="00791C53" w:rsidRPr="00A96FF7" w:rsidRDefault="00791C53" w:rsidP="00A96FF7">
            <w:pPr>
              <w:pStyle w:val="TableContents"/>
              <w:numPr>
                <w:ilvl w:val="0"/>
                <w:numId w:val="73"/>
              </w:numPr>
              <w:tabs>
                <w:tab w:val="left" w:pos="516"/>
                <w:tab w:val="num" w:pos="696"/>
              </w:tabs>
              <w:spacing w:line="360" w:lineRule="auto"/>
              <w:ind w:left="516"/>
              <w:rPr>
                <w:rFonts w:ascii="Arial" w:hAnsi="Arial" w:cs="Arial"/>
              </w:rPr>
            </w:pPr>
            <w:r w:rsidRPr="00A96FF7">
              <w:rPr>
                <w:rFonts w:ascii="Arial" w:hAnsi="Arial" w:cs="Arial"/>
              </w:rPr>
              <w:t>Other: ____________</w:t>
            </w:r>
          </w:p>
        </w:tc>
        <w:tc>
          <w:tcPr>
            <w:tcW w:w="2490" w:type="dxa"/>
            <w:tcBorders>
              <w:top w:val="single" w:sz="4" w:space="0" w:color="auto"/>
              <w:bottom w:val="single" w:sz="4" w:space="0" w:color="auto"/>
            </w:tcBorders>
          </w:tcPr>
          <w:p w14:paraId="64697EA1" w14:textId="77777777" w:rsidR="007E3A26" w:rsidRDefault="007E3A26" w:rsidP="00A96FF7">
            <w:pPr>
              <w:pStyle w:val="TableContents"/>
              <w:numPr>
                <w:ilvl w:val="0"/>
                <w:numId w:val="73"/>
              </w:numPr>
              <w:tabs>
                <w:tab w:val="num" w:pos="636"/>
              </w:tabs>
              <w:spacing w:line="360" w:lineRule="auto"/>
              <w:ind w:hanging="894"/>
              <w:rPr>
                <w:rFonts w:ascii="Arial" w:hAnsi="Arial" w:cs="Arial"/>
              </w:rPr>
            </w:pPr>
            <w:r>
              <w:rPr>
                <w:rFonts w:ascii="Arial" w:hAnsi="Arial" w:cs="Arial"/>
              </w:rPr>
              <w:t>H&amp;S</w:t>
            </w:r>
          </w:p>
          <w:p w14:paraId="3E2BD0E3" w14:textId="77777777" w:rsidR="00791C53" w:rsidRPr="00A96FF7" w:rsidRDefault="007E3A26" w:rsidP="007E3A26">
            <w:pPr>
              <w:pStyle w:val="TableContents"/>
              <w:spacing w:line="360" w:lineRule="auto"/>
              <w:ind w:left="186"/>
              <w:rPr>
                <w:rFonts w:ascii="Arial" w:hAnsi="Arial" w:cs="Arial"/>
              </w:rPr>
            </w:pPr>
            <w:r>
              <w:rPr>
                <w:rFonts w:ascii="Arial" w:hAnsi="Arial" w:cs="Arial"/>
              </w:rPr>
              <w:t xml:space="preserve">       </w:t>
            </w:r>
            <w:r w:rsidR="00791C53" w:rsidRPr="00A96FF7">
              <w:rPr>
                <w:rFonts w:ascii="Arial" w:hAnsi="Arial" w:cs="Arial"/>
              </w:rPr>
              <w:t>Coordinator</w:t>
            </w:r>
          </w:p>
          <w:p w14:paraId="31F96B9C" w14:textId="77777777" w:rsidR="00791C53" w:rsidRPr="00A96FF7" w:rsidRDefault="00791C53" w:rsidP="00A96FF7">
            <w:pPr>
              <w:pStyle w:val="TableContents"/>
              <w:numPr>
                <w:ilvl w:val="0"/>
                <w:numId w:val="73"/>
              </w:numPr>
              <w:tabs>
                <w:tab w:val="num" w:pos="636"/>
              </w:tabs>
              <w:spacing w:line="360" w:lineRule="auto"/>
              <w:ind w:hanging="894"/>
              <w:rPr>
                <w:rFonts w:ascii="Arial" w:hAnsi="Arial" w:cs="Arial"/>
              </w:rPr>
            </w:pPr>
            <w:r w:rsidRPr="00A96FF7">
              <w:rPr>
                <w:rFonts w:ascii="Arial" w:hAnsi="Arial" w:cs="Arial"/>
              </w:rPr>
              <w:t>Workers</w:t>
            </w:r>
          </w:p>
        </w:tc>
        <w:tc>
          <w:tcPr>
            <w:tcW w:w="2491" w:type="dxa"/>
            <w:tcBorders>
              <w:top w:val="single" w:sz="4" w:space="0" w:color="auto"/>
              <w:bottom w:val="single" w:sz="4" w:space="0" w:color="auto"/>
              <w:right w:val="single" w:sz="4" w:space="0" w:color="auto"/>
            </w:tcBorders>
          </w:tcPr>
          <w:p w14:paraId="48A1FCAA" w14:textId="77777777" w:rsidR="00791C53" w:rsidRPr="00A96FF7" w:rsidRDefault="00791C53" w:rsidP="00A96FF7">
            <w:pPr>
              <w:pStyle w:val="TableContents"/>
              <w:numPr>
                <w:ilvl w:val="0"/>
                <w:numId w:val="73"/>
              </w:numPr>
              <w:tabs>
                <w:tab w:val="num" w:pos="576"/>
              </w:tabs>
              <w:spacing w:line="360" w:lineRule="auto"/>
              <w:ind w:hanging="864"/>
              <w:rPr>
                <w:rFonts w:ascii="Arial" w:hAnsi="Arial" w:cs="Arial"/>
              </w:rPr>
            </w:pPr>
            <w:r w:rsidRPr="00A96FF7">
              <w:rPr>
                <w:rFonts w:ascii="Arial" w:hAnsi="Arial" w:cs="Arial"/>
              </w:rPr>
              <w:t xml:space="preserve">Employer </w:t>
            </w:r>
          </w:p>
          <w:p w14:paraId="0966DA0E" w14:textId="77777777" w:rsidR="00791C53" w:rsidRPr="00A96FF7" w:rsidRDefault="007E3A26" w:rsidP="00A96FF7">
            <w:pPr>
              <w:pStyle w:val="TableContents"/>
              <w:numPr>
                <w:ilvl w:val="0"/>
                <w:numId w:val="73"/>
              </w:numPr>
              <w:tabs>
                <w:tab w:val="num" w:pos="576"/>
              </w:tabs>
              <w:spacing w:line="360" w:lineRule="auto"/>
              <w:ind w:hanging="864"/>
              <w:rPr>
                <w:rFonts w:ascii="Arial" w:hAnsi="Arial" w:cs="Arial"/>
              </w:rPr>
            </w:pPr>
            <w:r>
              <w:rPr>
                <w:rFonts w:ascii="Arial" w:hAnsi="Arial" w:cs="Arial"/>
              </w:rPr>
              <w:t xml:space="preserve">Ministry of  </w:t>
            </w:r>
            <w:r w:rsidR="00791C53" w:rsidRPr="00A96FF7">
              <w:rPr>
                <w:rFonts w:ascii="Arial" w:hAnsi="Arial" w:cs="Arial"/>
              </w:rPr>
              <w:t>Labour</w:t>
            </w:r>
          </w:p>
          <w:p w14:paraId="49C80BD3" w14:textId="77777777" w:rsidR="00791C53" w:rsidRPr="00A96FF7" w:rsidRDefault="00791C53" w:rsidP="00A96FF7">
            <w:pPr>
              <w:pStyle w:val="TableContents"/>
              <w:tabs>
                <w:tab w:val="num" w:pos="576"/>
              </w:tabs>
              <w:spacing w:line="360" w:lineRule="auto"/>
              <w:ind w:left="216"/>
              <w:rPr>
                <w:rFonts w:ascii="Arial" w:hAnsi="Arial" w:cs="Arial"/>
              </w:rPr>
            </w:pPr>
          </w:p>
        </w:tc>
      </w:tr>
      <w:tr w:rsidR="00782309" w14:paraId="033BFA94" w14:textId="77777777">
        <w:trPr>
          <w:cantSplit/>
        </w:trPr>
        <w:tc>
          <w:tcPr>
            <w:tcW w:w="2520" w:type="dxa"/>
            <w:gridSpan w:val="2"/>
          </w:tcPr>
          <w:p w14:paraId="66EAF295"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Location of the Hazard</w:t>
            </w:r>
          </w:p>
        </w:tc>
        <w:tc>
          <w:tcPr>
            <w:tcW w:w="7440" w:type="dxa"/>
            <w:gridSpan w:val="5"/>
          </w:tcPr>
          <w:p w14:paraId="5E69284D" w14:textId="77777777" w:rsidR="00791C53" w:rsidRPr="00A96FF7" w:rsidRDefault="00791C53" w:rsidP="00A96FF7">
            <w:pPr>
              <w:pStyle w:val="TableContents"/>
              <w:spacing w:line="360" w:lineRule="auto"/>
              <w:rPr>
                <w:rFonts w:ascii="Arial" w:hAnsi="Arial" w:cs="Arial"/>
                <w:color w:val="0000FF"/>
              </w:rPr>
            </w:pPr>
          </w:p>
        </w:tc>
      </w:tr>
      <w:tr w:rsidR="00782309" w14:paraId="5F58B77F" w14:textId="77777777">
        <w:trPr>
          <w:cantSplit/>
        </w:trPr>
        <w:tc>
          <w:tcPr>
            <w:tcW w:w="2520" w:type="dxa"/>
            <w:gridSpan w:val="2"/>
          </w:tcPr>
          <w:p w14:paraId="2F08A2C2"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Description of the hazard</w:t>
            </w:r>
          </w:p>
        </w:tc>
        <w:tc>
          <w:tcPr>
            <w:tcW w:w="7440" w:type="dxa"/>
            <w:gridSpan w:val="5"/>
          </w:tcPr>
          <w:p w14:paraId="7958BFA5" w14:textId="77777777" w:rsidR="00791C53" w:rsidRPr="00A96FF7" w:rsidRDefault="00791C53" w:rsidP="00A96FF7">
            <w:pPr>
              <w:pStyle w:val="TableContents"/>
              <w:spacing w:line="360" w:lineRule="auto"/>
              <w:rPr>
                <w:rFonts w:ascii="Arial" w:hAnsi="Arial" w:cs="Arial"/>
              </w:rPr>
            </w:pPr>
          </w:p>
          <w:p w14:paraId="5CBD259C" w14:textId="77777777" w:rsidR="00791C53" w:rsidRPr="00A96FF7" w:rsidRDefault="00791C53" w:rsidP="00A96FF7">
            <w:pPr>
              <w:pStyle w:val="TableContents"/>
              <w:spacing w:line="360" w:lineRule="auto"/>
              <w:rPr>
                <w:rFonts w:ascii="Arial" w:hAnsi="Arial" w:cs="Arial"/>
              </w:rPr>
            </w:pPr>
          </w:p>
        </w:tc>
      </w:tr>
      <w:tr w:rsidR="00782309" w14:paraId="565AC250" w14:textId="77777777">
        <w:tc>
          <w:tcPr>
            <w:tcW w:w="2520" w:type="dxa"/>
            <w:gridSpan w:val="2"/>
          </w:tcPr>
          <w:p w14:paraId="69847D91"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Rating of the hazard</w:t>
            </w:r>
          </w:p>
        </w:tc>
        <w:tc>
          <w:tcPr>
            <w:tcW w:w="2459" w:type="dxa"/>
            <w:gridSpan w:val="3"/>
          </w:tcPr>
          <w:p w14:paraId="1AD21C3D" w14:textId="77777777" w:rsidR="00791C53" w:rsidRPr="00A96FF7" w:rsidRDefault="00791C53" w:rsidP="00A96FF7">
            <w:pPr>
              <w:pStyle w:val="TableContents"/>
              <w:spacing w:line="360" w:lineRule="auto"/>
              <w:jc w:val="center"/>
              <w:rPr>
                <w:rFonts w:ascii="Arial" w:hAnsi="Arial" w:cs="Arial"/>
                <w:b/>
                <w:bCs/>
              </w:rPr>
            </w:pPr>
            <w:r w:rsidRPr="00A96FF7">
              <w:rPr>
                <w:rFonts w:ascii="Arial" w:hAnsi="Arial" w:cs="Arial"/>
                <w:b/>
                <w:bCs/>
              </w:rPr>
              <w:t>A</w:t>
            </w:r>
          </w:p>
        </w:tc>
        <w:tc>
          <w:tcPr>
            <w:tcW w:w="2490" w:type="dxa"/>
          </w:tcPr>
          <w:p w14:paraId="09920D9B" w14:textId="77777777" w:rsidR="00791C53" w:rsidRPr="00A96FF7" w:rsidRDefault="00791C53" w:rsidP="00A96FF7">
            <w:pPr>
              <w:pStyle w:val="TableContents"/>
              <w:spacing w:line="360" w:lineRule="auto"/>
              <w:jc w:val="center"/>
              <w:rPr>
                <w:rFonts w:ascii="Arial" w:hAnsi="Arial" w:cs="Arial"/>
                <w:b/>
                <w:bCs/>
              </w:rPr>
            </w:pPr>
            <w:r w:rsidRPr="00A96FF7">
              <w:rPr>
                <w:rFonts w:ascii="Arial" w:hAnsi="Arial" w:cs="Arial"/>
                <w:b/>
                <w:bCs/>
              </w:rPr>
              <w:t>B</w:t>
            </w:r>
          </w:p>
        </w:tc>
        <w:tc>
          <w:tcPr>
            <w:tcW w:w="2491" w:type="dxa"/>
          </w:tcPr>
          <w:p w14:paraId="4320A4B0" w14:textId="77777777" w:rsidR="00791C53" w:rsidRPr="00A96FF7" w:rsidRDefault="00791C53" w:rsidP="00A96FF7">
            <w:pPr>
              <w:pStyle w:val="TableContents"/>
              <w:spacing w:line="360" w:lineRule="auto"/>
              <w:jc w:val="center"/>
              <w:rPr>
                <w:rFonts w:ascii="Arial" w:hAnsi="Arial" w:cs="Arial"/>
                <w:b/>
                <w:bCs/>
              </w:rPr>
            </w:pPr>
            <w:r w:rsidRPr="00A96FF7">
              <w:rPr>
                <w:rFonts w:ascii="Arial" w:hAnsi="Arial" w:cs="Arial"/>
                <w:b/>
                <w:bCs/>
              </w:rPr>
              <w:t>C</w:t>
            </w:r>
          </w:p>
        </w:tc>
      </w:tr>
      <w:tr w:rsidR="00782309" w14:paraId="7780A7B4" w14:textId="77777777">
        <w:trPr>
          <w:cantSplit/>
        </w:trPr>
        <w:tc>
          <w:tcPr>
            <w:tcW w:w="9960" w:type="dxa"/>
            <w:gridSpan w:val="7"/>
          </w:tcPr>
          <w:p w14:paraId="72DD50C0" w14:textId="77777777" w:rsidR="00791C53" w:rsidRPr="00A96FF7" w:rsidRDefault="00791C53" w:rsidP="00A96FF7">
            <w:pPr>
              <w:pStyle w:val="Header"/>
              <w:spacing w:line="360" w:lineRule="auto"/>
              <w:rPr>
                <w:rFonts w:ascii="Arial" w:hAnsi="Arial" w:cs="Arial"/>
              </w:rPr>
            </w:pPr>
            <w:r w:rsidRPr="00A96FF7">
              <w:rPr>
                <w:rFonts w:ascii="Arial" w:hAnsi="Arial" w:cs="Arial"/>
              </w:rPr>
              <w:t>Class “A” Hazard:  Serious hazard requiring immediate attention (Stop Work)</w:t>
            </w:r>
          </w:p>
          <w:p w14:paraId="2F6FBFDA" w14:textId="77777777" w:rsidR="00791C53" w:rsidRPr="00A96FF7" w:rsidRDefault="00791C53" w:rsidP="00A96FF7">
            <w:pPr>
              <w:pStyle w:val="Header"/>
              <w:spacing w:line="360" w:lineRule="auto"/>
              <w:rPr>
                <w:rFonts w:ascii="Arial" w:hAnsi="Arial" w:cs="Arial"/>
              </w:rPr>
            </w:pPr>
            <w:r w:rsidRPr="00A96FF7">
              <w:rPr>
                <w:rFonts w:ascii="Arial" w:hAnsi="Arial" w:cs="Arial"/>
              </w:rPr>
              <w:t>Class “B” Hazard:  Hazard requiring attention as soon as possible.</w:t>
            </w:r>
          </w:p>
          <w:p w14:paraId="6D1FC976"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Class “C” Hazard:  Hazard requiring attention.</w:t>
            </w:r>
          </w:p>
        </w:tc>
      </w:tr>
      <w:tr w:rsidR="00782309" w14:paraId="634EC9CE" w14:textId="77777777">
        <w:trPr>
          <w:cantSplit/>
        </w:trPr>
        <w:tc>
          <w:tcPr>
            <w:tcW w:w="2489" w:type="dxa"/>
          </w:tcPr>
          <w:p w14:paraId="1DAE9DB4"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Corrective Action Taken</w:t>
            </w:r>
          </w:p>
        </w:tc>
        <w:tc>
          <w:tcPr>
            <w:tcW w:w="7471" w:type="dxa"/>
            <w:gridSpan w:val="6"/>
          </w:tcPr>
          <w:p w14:paraId="4EE4B8DD" w14:textId="77777777" w:rsidR="00791C53" w:rsidRPr="00A96FF7" w:rsidRDefault="00791C53" w:rsidP="00A96FF7">
            <w:pPr>
              <w:pStyle w:val="TableContents"/>
              <w:spacing w:line="360" w:lineRule="auto"/>
              <w:rPr>
                <w:rFonts w:ascii="Arial" w:hAnsi="Arial" w:cs="Arial"/>
              </w:rPr>
            </w:pPr>
          </w:p>
          <w:p w14:paraId="3794D226" w14:textId="77777777" w:rsidR="00791C53" w:rsidRPr="00A96FF7" w:rsidRDefault="00791C53" w:rsidP="00A96FF7">
            <w:pPr>
              <w:pStyle w:val="TableContents"/>
              <w:spacing w:line="360" w:lineRule="auto"/>
              <w:rPr>
                <w:rFonts w:ascii="Arial" w:hAnsi="Arial" w:cs="Arial"/>
              </w:rPr>
            </w:pPr>
          </w:p>
        </w:tc>
      </w:tr>
      <w:tr w:rsidR="00782309" w14:paraId="2785CFCA" w14:textId="77777777">
        <w:trPr>
          <w:cantSplit/>
        </w:trPr>
        <w:tc>
          <w:tcPr>
            <w:tcW w:w="4979" w:type="dxa"/>
            <w:gridSpan w:val="5"/>
          </w:tcPr>
          <w:p w14:paraId="60A0C10C" w14:textId="77777777" w:rsidR="00791C53" w:rsidRPr="00A96FF7" w:rsidRDefault="00791C53" w:rsidP="00A96FF7">
            <w:pPr>
              <w:pStyle w:val="TableContents"/>
              <w:spacing w:line="360" w:lineRule="auto"/>
              <w:rPr>
                <w:rFonts w:ascii="Arial" w:hAnsi="Arial" w:cs="Arial"/>
                <w:color w:val="0000FF"/>
              </w:rPr>
            </w:pPr>
            <w:r w:rsidRPr="00A96FF7">
              <w:rPr>
                <w:rFonts w:ascii="Arial" w:hAnsi="Arial" w:cs="Arial"/>
              </w:rPr>
              <w:t xml:space="preserve">By </w:t>
            </w:r>
            <w:proofErr w:type="gramStart"/>
            <w:r w:rsidRPr="00A96FF7">
              <w:rPr>
                <w:rFonts w:ascii="Arial" w:hAnsi="Arial" w:cs="Arial"/>
              </w:rPr>
              <w:t>Who</w:t>
            </w:r>
            <w:proofErr w:type="gramEnd"/>
            <w:r w:rsidRPr="00A96FF7">
              <w:rPr>
                <w:rFonts w:ascii="Arial" w:hAnsi="Arial" w:cs="Arial"/>
              </w:rPr>
              <w:t xml:space="preserve">: </w:t>
            </w:r>
          </w:p>
        </w:tc>
        <w:tc>
          <w:tcPr>
            <w:tcW w:w="4981" w:type="dxa"/>
            <w:gridSpan w:val="2"/>
          </w:tcPr>
          <w:p w14:paraId="121AC1B4" w14:textId="77777777" w:rsidR="00791C53" w:rsidRPr="00A96FF7" w:rsidRDefault="00791C53" w:rsidP="00A96FF7">
            <w:pPr>
              <w:pStyle w:val="TableContents"/>
              <w:spacing w:line="360" w:lineRule="auto"/>
              <w:rPr>
                <w:rFonts w:ascii="Arial" w:hAnsi="Arial" w:cs="Arial"/>
                <w:color w:val="0000FF"/>
              </w:rPr>
            </w:pPr>
            <w:r w:rsidRPr="00A96FF7">
              <w:rPr>
                <w:rFonts w:ascii="Arial" w:hAnsi="Arial" w:cs="Arial"/>
              </w:rPr>
              <w:t xml:space="preserve">When:  </w:t>
            </w:r>
          </w:p>
        </w:tc>
      </w:tr>
      <w:tr w:rsidR="00782309" w14:paraId="3F28E517" w14:textId="77777777">
        <w:trPr>
          <w:cantSplit/>
        </w:trPr>
        <w:tc>
          <w:tcPr>
            <w:tcW w:w="3510" w:type="dxa"/>
            <w:gridSpan w:val="4"/>
          </w:tcPr>
          <w:p w14:paraId="5381311A"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Date completed:</w:t>
            </w:r>
          </w:p>
        </w:tc>
        <w:tc>
          <w:tcPr>
            <w:tcW w:w="6450" w:type="dxa"/>
            <w:gridSpan w:val="3"/>
          </w:tcPr>
          <w:p w14:paraId="1E459F8B"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Is further action required?</w:t>
            </w:r>
          </w:p>
          <w:p w14:paraId="70065CF4" w14:textId="77777777" w:rsidR="00791C53" w:rsidRPr="00A96FF7" w:rsidRDefault="00791C53" w:rsidP="00A96FF7">
            <w:pPr>
              <w:pStyle w:val="TableContents"/>
              <w:spacing w:line="360" w:lineRule="auto"/>
              <w:rPr>
                <w:rFonts w:ascii="Arial" w:hAnsi="Arial" w:cs="Arial"/>
              </w:rPr>
            </w:pPr>
          </w:p>
        </w:tc>
      </w:tr>
      <w:tr w:rsidR="00782309" w14:paraId="09705E3E" w14:textId="77777777">
        <w:trPr>
          <w:cantSplit/>
        </w:trPr>
        <w:tc>
          <w:tcPr>
            <w:tcW w:w="2880" w:type="dxa"/>
            <w:gridSpan w:val="3"/>
          </w:tcPr>
          <w:p w14:paraId="1EE9854A"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Employer’s Signature:</w:t>
            </w:r>
          </w:p>
        </w:tc>
        <w:tc>
          <w:tcPr>
            <w:tcW w:w="7080" w:type="dxa"/>
            <w:gridSpan w:val="4"/>
          </w:tcPr>
          <w:p w14:paraId="7FAB2ADD"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JHSC Members Signatures:</w:t>
            </w:r>
          </w:p>
          <w:p w14:paraId="64986F52" w14:textId="77777777" w:rsidR="00791C53" w:rsidRPr="00A96FF7" w:rsidRDefault="00791C53" w:rsidP="00A96FF7">
            <w:pPr>
              <w:pStyle w:val="TableContents"/>
              <w:spacing w:line="360" w:lineRule="auto"/>
              <w:rPr>
                <w:rFonts w:ascii="Arial" w:hAnsi="Arial" w:cs="Arial"/>
              </w:rPr>
            </w:pPr>
          </w:p>
          <w:p w14:paraId="46F3938D" w14:textId="77777777" w:rsidR="00791C53" w:rsidRPr="00A96FF7" w:rsidRDefault="00791C53" w:rsidP="00A96FF7">
            <w:pPr>
              <w:pStyle w:val="TableContents"/>
              <w:spacing w:line="360" w:lineRule="auto"/>
              <w:rPr>
                <w:rFonts w:ascii="Arial" w:hAnsi="Arial" w:cs="Arial"/>
              </w:rPr>
            </w:pPr>
          </w:p>
        </w:tc>
      </w:tr>
    </w:tbl>
    <w:p w14:paraId="36DC3815" w14:textId="77777777" w:rsidR="00791C53" w:rsidRPr="00A96FF7" w:rsidRDefault="00791C53" w:rsidP="00A96FF7">
      <w:pPr>
        <w:spacing w:line="360" w:lineRule="auto"/>
        <w:rPr>
          <w:rFonts w:ascii="Arial" w:hAnsi="Arial" w:cs="Arial"/>
        </w:rPr>
      </w:pPr>
    </w:p>
    <w:p w14:paraId="39604303" w14:textId="77777777" w:rsidR="00791C53" w:rsidRPr="00A96FF7" w:rsidRDefault="00791C53" w:rsidP="00A96FF7">
      <w:pPr>
        <w:spacing w:line="360" w:lineRule="auto"/>
        <w:rPr>
          <w:rFonts w:ascii="Arial" w:hAnsi="Arial" w:cs="Arial"/>
        </w:rPr>
      </w:pPr>
      <w:r w:rsidRPr="00A96FF7">
        <w:rPr>
          <w:rFonts w:ascii="Arial" w:hAnsi="Arial" w:cs="Arial"/>
        </w:rPr>
        <w:t>Recommendations to the Manager or Employer regarding this Hazard (circle)</w:t>
      </w:r>
    </w:p>
    <w:p w14:paraId="3CF7AB92" w14:textId="77777777" w:rsidR="00791C53" w:rsidRPr="00A96FF7" w:rsidRDefault="00791C53" w:rsidP="00A96FF7">
      <w:pPr>
        <w:spacing w:line="360" w:lineRule="auto"/>
        <w:rPr>
          <w:rFonts w:ascii="Arial" w:hAnsi="Arial" w:cs="Arial"/>
        </w:rPr>
      </w:pPr>
    </w:p>
    <w:tbl>
      <w:tblPr>
        <w:tblW w:w="9960" w:type="dxa"/>
        <w:tblInd w:w="55" w:type="dxa"/>
        <w:tblLayout w:type="fixed"/>
        <w:tblCellMar>
          <w:top w:w="55" w:type="dxa"/>
          <w:left w:w="55" w:type="dxa"/>
          <w:bottom w:w="55" w:type="dxa"/>
          <w:right w:w="55" w:type="dxa"/>
        </w:tblCellMar>
        <w:tblLook w:val="0000" w:firstRow="0" w:lastRow="0" w:firstColumn="0" w:lastColumn="0" w:noHBand="0" w:noVBand="0"/>
      </w:tblPr>
      <w:tblGrid>
        <w:gridCol w:w="1980"/>
        <w:gridCol w:w="2610"/>
        <w:gridCol w:w="50"/>
        <w:gridCol w:w="2000"/>
        <w:gridCol w:w="20"/>
        <w:gridCol w:w="3300"/>
      </w:tblGrid>
      <w:tr w:rsidR="00782309" w14:paraId="5D89E88A" w14:textId="77777777">
        <w:trPr>
          <w:cantSplit/>
        </w:trPr>
        <w:tc>
          <w:tcPr>
            <w:tcW w:w="4590" w:type="dxa"/>
            <w:gridSpan w:val="2"/>
          </w:tcPr>
          <w:p w14:paraId="047DE5F2" w14:textId="77777777" w:rsidR="00791C53" w:rsidRPr="00A96FF7" w:rsidRDefault="00791C53" w:rsidP="00A96FF7">
            <w:pPr>
              <w:pStyle w:val="TableContents"/>
              <w:spacing w:line="360" w:lineRule="auto"/>
              <w:rPr>
                <w:rFonts w:ascii="Arial" w:hAnsi="Arial" w:cs="Arial"/>
              </w:rPr>
            </w:pPr>
            <w:r w:rsidRPr="00A96FF7">
              <w:rPr>
                <w:rFonts w:ascii="Arial" w:hAnsi="Arial" w:cs="Arial"/>
              </w:rPr>
              <w:lastRenderedPageBreak/>
              <w:t>Date Recommendation is made to manager or employer:</w:t>
            </w:r>
          </w:p>
        </w:tc>
        <w:tc>
          <w:tcPr>
            <w:tcW w:w="5370" w:type="dxa"/>
            <w:gridSpan w:val="4"/>
          </w:tcPr>
          <w:p w14:paraId="6CEB2996" w14:textId="77777777" w:rsidR="00791C53" w:rsidRPr="00A96FF7" w:rsidRDefault="00791C53" w:rsidP="00A96FF7">
            <w:pPr>
              <w:pStyle w:val="TableContents"/>
              <w:spacing w:line="360" w:lineRule="auto"/>
              <w:rPr>
                <w:rFonts w:ascii="Arial" w:hAnsi="Arial" w:cs="Arial"/>
                <w:b/>
                <w:bCs/>
                <w:color w:val="FF0000"/>
              </w:rPr>
            </w:pPr>
            <w:r w:rsidRPr="00A96FF7">
              <w:rPr>
                <w:rFonts w:ascii="Arial" w:hAnsi="Arial" w:cs="Arial"/>
              </w:rPr>
              <w:t xml:space="preserve">Response must be made by: </w:t>
            </w:r>
          </w:p>
          <w:p w14:paraId="14A753EF" w14:textId="77777777" w:rsidR="00791C53" w:rsidRPr="00A96FF7" w:rsidRDefault="00791C53" w:rsidP="00A96FF7">
            <w:pPr>
              <w:pStyle w:val="TableContents"/>
              <w:spacing w:line="360" w:lineRule="auto"/>
              <w:rPr>
                <w:rFonts w:ascii="Arial" w:hAnsi="Arial" w:cs="Arial"/>
                <w:b/>
                <w:bCs/>
                <w:color w:val="FF0000"/>
              </w:rPr>
            </w:pPr>
          </w:p>
          <w:p w14:paraId="724BB5CA" w14:textId="77777777" w:rsidR="00791C53" w:rsidRPr="00A96FF7" w:rsidRDefault="00791C53" w:rsidP="00A96FF7">
            <w:pPr>
              <w:pStyle w:val="TableContents"/>
              <w:spacing w:line="360" w:lineRule="auto"/>
              <w:rPr>
                <w:rFonts w:ascii="Arial" w:hAnsi="Arial" w:cs="Arial"/>
              </w:rPr>
            </w:pPr>
          </w:p>
        </w:tc>
      </w:tr>
      <w:tr w:rsidR="00782309" w14:paraId="26A9BF01" w14:textId="77777777">
        <w:trPr>
          <w:cantSplit/>
        </w:trPr>
        <w:tc>
          <w:tcPr>
            <w:tcW w:w="4590" w:type="dxa"/>
            <w:gridSpan w:val="2"/>
          </w:tcPr>
          <w:p w14:paraId="0EAACE2D"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Is this recommendation a requirement of OHSA, Standard, best practice?</w:t>
            </w:r>
          </w:p>
        </w:tc>
        <w:tc>
          <w:tcPr>
            <w:tcW w:w="5370" w:type="dxa"/>
            <w:gridSpan w:val="4"/>
          </w:tcPr>
          <w:p w14:paraId="49B4583C" w14:textId="77777777" w:rsidR="00791C53" w:rsidRPr="00A96FF7" w:rsidRDefault="00791C53" w:rsidP="00A96FF7">
            <w:pPr>
              <w:pStyle w:val="clause-e"/>
              <w:tabs>
                <w:tab w:val="left" w:pos="935"/>
              </w:tabs>
              <w:spacing w:line="360" w:lineRule="auto"/>
              <w:ind w:left="125" w:firstLine="125"/>
              <w:rPr>
                <w:rFonts w:ascii="Arial" w:hAnsi="Arial" w:cs="Arial"/>
                <w:sz w:val="24"/>
                <w:szCs w:val="24"/>
              </w:rPr>
            </w:pPr>
          </w:p>
        </w:tc>
      </w:tr>
      <w:tr w:rsidR="00782309" w14:paraId="51E6A3DB" w14:textId="77777777">
        <w:trPr>
          <w:cantSplit/>
        </w:trPr>
        <w:tc>
          <w:tcPr>
            <w:tcW w:w="1980" w:type="dxa"/>
          </w:tcPr>
          <w:p w14:paraId="59114E99" w14:textId="21E716D4" w:rsidR="00791C53" w:rsidRPr="00A96FF7" w:rsidRDefault="00791C53" w:rsidP="00A96FF7">
            <w:pPr>
              <w:pStyle w:val="TableContents"/>
              <w:spacing w:line="360" w:lineRule="auto"/>
              <w:rPr>
                <w:rFonts w:ascii="Arial" w:hAnsi="Arial" w:cs="Arial"/>
              </w:rPr>
            </w:pPr>
            <w:r w:rsidRPr="00A96FF7">
              <w:rPr>
                <w:rFonts w:ascii="Arial" w:hAnsi="Arial" w:cs="Arial"/>
              </w:rPr>
              <w:t>Our</w:t>
            </w:r>
            <w:r w:rsidR="00B3346E">
              <w:rPr>
                <w:rFonts w:ascii="Arial" w:hAnsi="Arial" w:cs="Arial"/>
              </w:rPr>
              <w:t xml:space="preserve"> </w:t>
            </w:r>
            <w:r w:rsidRPr="00A96FF7">
              <w:rPr>
                <w:rFonts w:ascii="Arial" w:hAnsi="Arial" w:cs="Arial"/>
              </w:rPr>
              <w:t>recommendation:</w:t>
            </w:r>
          </w:p>
        </w:tc>
        <w:tc>
          <w:tcPr>
            <w:tcW w:w="7980" w:type="dxa"/>
            <w:gridSpan w:val="5"/>
          </w:tcPr>
          <w:p w14:paraId="08011721" w14:textId="77777777" w:rsidR="00791C53" w:rsidRPr="00A96FF7" w:rsidRDefault="00791C53" w:rsidP="00A96FF7">
            <w:pPr>
              <w:pStyle w:val="TableContents"/>
              <w:spacing w:line="360" w:lineRule="auto"/>
              <w:rPr>
                <w:rFonts w:ascii="Arial" w:hAnsi="Arial" w:cs="Arial"/>
              </w:rPr>
            </w:pPr>
          </w:p>
          <w:p w14:paraId="2CE114C5" w14:textId="77777777" w:rsidR="00791C53" w:rsidRPr="00A96FF7" w:rsidRDefault="00791C53" w:rsidP="00A96FF7">
            <w:pPr>
              <w:pStyle w:val="TableContents"/>
              <w:spacing w:line="360" w:lineRule="auto"/>
              <w:rPr>
                <w:rFonts w:ascii="Arial" w:hAnsi="Arial" w:cs="Arial"/>
              </w:rPr>
            </w:pPr>
          </w:p>
        </w:tc>
      </w:tr>
      <w:tr w:rsidR="00782309" w14:paraId="3AFCED77" w14:textId="77777777">
        <w:trPr>
          <w:cantSplit/>
        </w:trPr>
        <w:tc>
          <w:tcPr>
            <w:tcW w:w="1980" w:type="dxa"/>
          </w:tcPr>
          <w:p w14:paraId="1828DDAE" w14:textId="77777777" w:rsidR="00791C53" w:rsidRPr="00A96FF7" w:rsidRDefault="00791C53" w:rsidP="00A96FF7">
            <w:pPr>
              <w:pStyle w:val="TableContents"/>
              <w:spacing w:line="360" w:lineRule="auto"/>
              <w:rPr>
                <w:rFonts w:ascii="Arial" w:hAnsi="Arial" w:cs="Arial"/>
              </w:rPr>
            </w:pPr>
            <w:proofErr w:type="gramStart"/>
            <w:r w:rsidRPr="00A96FF7">
              <w:rPr>
                <w:rFonts w:ascii="Arial" w:hAnsi="Arial" w:cs="Arial"/>
              </w:rPr>
              <w:t>Employers</w:t>
            </w:r>
            <w:proofErr w:type="gramEnd"/>
            <w:r w:rsidRPr="00A96FF7">
              <w:rPr>
                <w:rFonts w:ascii="Arial" w:hAnsi="Arial" w:cs="Arial"/>
              </w:rPr>
              <w:t xml:space="preserve"> response:</w:t>
            </w:r>
          </w:p>
        </w:tc>
        <w:tc>
          <w:tcPr>
            <w:tcW w:w="7980" w:type="dxa"/>
            <w:gridSpan w:val="5"/>
          </w:tcPr>
          <w:p w14:paraId="72CD1CDF" w14:textId="77777777" w:rsidR="00791C53" w:rsidRPr="00A96FF7" w:rsidRDefault="00791C53" w:rsidP="00A96FF7">
            <w:pPr>
              <w:pStyle w:val="TableContents"/>
              <w:spacing w:line="360" w:lineRule="auto"/>
              <w:rPr>
                <w:rFonts w:ascii="Arial" w:hAnsi="Arial" w:cs="Arial"/>
              </w:rPr>
            </w:pPr>
          </w:p>
          <w:p w14:paraId="41D98DD9" w14:textId="77777777" w:rsidR="00791C53" w:rsidRPr="00A96FF7" w:rsidRDefault="00791C53" w:rsidP="00A96FF7">
            <w:pPr>
              <w:pStyle w:val="TableContents"/>
              <w:spacing w:line="360" w:lineRule="auto"/>
              <w:rPr>
                <w:rFonts w:ascii="Arial" w:hAnsi="Arial" w:cs="Arial"/>
              </w:rPr>
            </w:pPr>
          </w:p>
          <w:p w14:paraId="52239AF8" w14:textId="77777777" w:rsidR="00791C53" w:rsidRPr="00A96FF7" w:rsidRDefault="00791C53" w:rsidP="00A96FF7">
            <w:pPr>
              <w:pStyle w:val="TableContents"/>
              <w:spacing w:line="360" w:lineRule="auto"/>
              <w:rPr>
                <w:rFonts w:ascii="Arial" w:hAnsi="Arial" w:cs="Arial"/>
              </w:rPr>
            </w:pPr>
          </w:p>
        </w:tc>
      </w:tr>
      <w:tr w:rsidR="00782309" w14:paraId="20759ED7" w14:textId="77777777">
        <w:trPr>
          <w:cantSplit/>
        </w:trPr>
        <w:tc>
          <w:tcPr>
            <w:tcW w:w="1980" w:type="dxa"/>
          </w:tcPr>
          <w:p w14:paraId="142ED21D"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To be done by:</w:t>
            </w:r>
          </w:p>
        </w:tc>
        <w:tc>
          <w:tcPr>
            <w:tcW w:w="2660" w:type="dxa"/>
            <w:gridSpan w:val="2"/>
          </w:tcPr>
          <w:p w14:paraId="633F5AE1" w14:textId="77777777" w:rsidR="00791C53" w:rsidRPr="00A96FF7" w:rsidRDefault="00791C53" w:rsidP="00A96FF7">
            <w:pPr>
              <w:pStyle w:val="TableContents"/>
              <w:spacing w:line="360" w:lineRule="auto"/>
              <w:rPr>
                <w:rFonts w:ascii="Arial" w:hAnsi="Arial" w:cs="Arial"/>
              </w:rPr>
            </w:pPr>
          </w:p>
        </w:tc>
        <w:tc>
          <w:tcPr>
            <w:tcW w:w="2020" w:type="dxa"/>
            <w:gridSpan w:val="2"/>
          </w:tcPr>
          <w:p w14:paraId="108E5A5C"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Follow up by:</w:t>
            </w:r>
          </w:p>
        </w:tc>
        <w:tc>
          <w:tcPr>
            <w:tcW w:w="3300" w:type="dxa"/>
          </w:tcPr>
          <w:p w14:paraId="402D2F1F" w14:textId="77777777" w:rsidR="00791C53" w:rsidRPr="00A96FF7" w:rsidRDefault="00791C53" w:rsidP="00A96FF7">
            <w:pPr>
              <w:pStyle w:val="TableContents"/>
              <w:spacing w:line="360" w:lineRule="auto"/>
              <w:rPr>
                <w:rFonts w:ascii="Arial" w:hAnsi="Arial" w:cs="Arial"/>
              </w:rPr>
            </w:pPr>
          </w:p>
        </w:tc>
      </w:tr>
      <w:tr w:rsidR="00782309" w14:paraId="152810A8" w14:textId="77777777">
        <w:tc>
          <w:tcPr>
            <w:tcW w:w="1980" w:type="dxa"/>
          </w:tcPr>
          <w:p w14:paraId="5B5B6B21" w14:textId="77777777" w:rsidR="00791C53" w:rsidRPr="00A96FF7" w:rsidRDefault="00791C53" w:rsidP="00A96FF7">
            <w:pPr>
              <w:pStyle w:val="TableContents"/>
              <w:spacing w:line="360" w:lineRule="auto"/>
              <w:rPr>
                <w:rFonts w:ascii="Arial" w:hAnsi="Arial" w:cs="Arial"/>
              </w:rPr>
            </w:pPr>
            <w:r w:rsidRPr="00A96FF7">
              <w:rPr>
                <w:rFonts w:ascii="Arial" w:hAnsi="Arial" w:cs="Arial"/>
              </w:rPr>
              <w:t xml:space="preserve">To be copied to: </w:t>
            </w:r>
          </w:p>
        </w:tc>
        <w:tc>
          <w:tcPr>
            <w:tcW w:w="4660" w:type="dxa"/>
            <w:gridSpan w:val="3"/>
          </w:tcPr>
          <w:p w14:paraId="5D29C6B3" w14:textId="77777777" w:rsidR="00791C53" w:rsidRPr="00A96FF7" w:rsidRDefault="00791C53" w:rsidP="00A96FF7">
            <w:pPr>
              <w:pStyle w:val="TableContents"/>
              <w:spacing w:line="360" w:lineRule="auto"/>
              <w:rPr>
                <w:rFonts w:ascii="Arial" w:hAnsi="Arial" w:cs="Arial"/>
              </w:rPr>
            </w:pPr>
          </w:p>
        </w:tc>
        <w:tc>
          <w:tcPr>
            <w:tcW w:w="3320" w:type="dxa"/>
            <w:gridSpan w:val="2"/>
          </w:tcPr>
          <w:p w14:paraId="26B8A895" w14:textId="77777777" w:rsidR="00791C53" w:rsidRPr="00A96FF7" w:rsidRDefault="00791C53" w:rsidP="00A96FF7">
            <w:pPr>
              <w:pStyle w:val="TableContents"/>
              <w:spacing w:line="360" w:lineRule="auto"/>
              <w:rPr>
                <w:rFonts w:ascii="Arial" w:hAnsi="Arial" w:cs="Arial"/>
              </w:rPr>
            </w:pPr>
          </w:p>
        </w:tc>
      </w:tr>
      <w:tr w:rsidR="00782309" w14:paraId="29FC3069" w14:textId="77777777">
        <w:tc>
          <w:tcPr>
            <w:tcW w:w="1980" w:type="dxa"/>
          </w:tcPr>
          <w:p w14:paraId="3D13BD2C" w14:textId="77777777" w:rsidR="00791C53" w:rsidRPr="00A96FF7" w:rsidRDefault="00791C53" w:rsidP="00A96FF7">
            <w:pPr>
              <w:pStyle w:val="TableContents"/>
              <w:spacing w:line="360" w:lineRule="auto"/>
              <w:rPr>
                <w:rFonts w:ascii="Arial" w:hAnsi="Arial" w:cs="Arial"/>
              </w:rPr>
            </w:pPr>
          </w:p>
        </w:tc>
        <w:tc>
          <w:tcPr>
            <w:tcW w:w="4660" w:type="dxa"/>
            <w:gridSpan w:val="3"/>
          </w:tcPr>
          <w:p w14:paraId="394D070B" w14:textId="77777777" w:rsidR="00791C53" w:rsidRPr="00A96FF7" w:rsidRDefault="00791C53" w:rsidP="00A96FF7">
            <w:pPr>
              <w:pStyle w:val="TableContents"/>
              <w:spacing w:line="360" w:lineRule="auto"/>
              <w:rPr>
                <w:rFonts w:ascii="Arial" w:hAnsi="Arial" w:cs="Arial"/>
              </w:rPr>
            </w:pPr>
          </w:p>
        </w:tc>
        <w:tc>
          <w:tcPr>
            <w:tcW w:w="3320" w:type="dxa"/>
            <w:gridSpan w:val="2"/>
          </w:tcPr>
          <w:p w14:paraId="5B140477" w14:textId="77777777" w:rsidR="00791C53" w:rsidRPr="00A96FF7" w:rsidRDefault="00791C53" w:rsidP="00A96FF7">
            <w:pPr>
              <w:pStyle w:val="TableContents"/>
              <w:spacing w:line="360" w:lineRule="auto"/>
              <w:rPr>
                <w:rFonts w:ascii="Arial" w:hAnsi="Arial" w:cs="Arial"/>
              </w:rPr>
            </w:pPr>
          </w:p>
        </w:tc>
      </w:tr>
    </w:tbl>
    <w:p w14:paraId="4AD9E431" w14:textId="77777777" w:rsidR="00791C53" w:rsidRPr="00A96FF7" w:rsidRDefault="00C33C67" w:rsidP="00A96FF7">
      <w:pPr>
        <w:spacing w:line="360" w:lineRule="auto"/>
        <w:rPr>
          <w:rFonts w:ascii="Arial" w:hAnsi="Arial" w:cs="Arial"/>
          <w:b/>
          <w:bCs/>
          <w:color w:val="0000FF"/>
        </w:rPr>
      </w:pPr>
      <w:r w:rsidRPr="00A96FF7">
        <w:rPr>
          <w:rFonts w:ascii="Arial" w:hAnsi="Arial" w:cs="Arial"/>
        </w:rPr>
        <w:t>Notes</w:t>
      </w:r>
    </w:p>
    <w:sectPr w:rsidR="00791C53" w:rsidRPr="00A96FF7">
      <w:headerReference w:type="default" r:id="rId23"/>
      <w:footerReference w:type="even" r:id="rId24"/>
      <w:footerReference w:type="default" r:id="rId25"/>
      <w:pgSz w:w="12240" w:h="15840" w:code="1"/>
      <w:pgMar w:top="720" w:right="1440" w:bottom="72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5CB8F" w14:textId="77777777" w:rsidR="005538D9" w:rsidRDefault="005538D9">
      <w:r>
        <w:separator/>
      </w:r>
    </w:p>
  </w:endnote>
  <w:endnote w:type="continuationSeparator" w:id="0">
    <w:p w14:paraId="6E4006C0" w14:textId="77777777" w:rsidR="005538D9" w:rsidRDefault="00553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C469" w14:textId="77777777" w:rsidR="00791C53" w:rsidRDefault="00791C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B0BB12" w14:textId="77777777" w:rsidR="00791C53" w:rsidRDefault="00791C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DF92" w14:textId="77777777" w:rsidR="00935758" w:rsidRDefault="00935758">
    <w:pPr>
      <w:pStyle w:val="Footer"/>
      <w:jc w:val="center"/>
    </w:pPr>
    <w:r>
      <w:fldChar w:fldCharType="begin"/>
    </w:r>
    <w:r>
      <w:instrText xml:space="preserve"> PAGE   \* MERGEFORMAT </w:instrText>
    </w:r>
    <w:r>
      <w:fldChar w:fldCharType="separate"/>
    </w:r>
    <w:r>
      <w:rPr>
        <w:noProof/>
      </w:rPr>
      <w:t>2</w:t>
    </w:r>
    <w:r>
      <w:rPr>
        <w:noProof/>
      </w:rPr>
      <w:fldChar w:fldCharType="end"/>
    </w:r>
  </w:p>
  <w:p w14:paraId="09D2950C" w14:textId="77777777" w:rsidR="00791C53" w:rsidRDefault="00791C53">
    <w:pPr>
      <w:pStyle w:val="Footer"/>
      <w:tabs>
        <w:tab w:val="clear" w:pos="8640"/>
        <w:tab w:val="right" w:pos="9360"/>
      </w:tabs>
      <w:jc w:val="center"/>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077CB" w14:textId="77777777" w:rsidR="005538D9" w:rsidRDefault="005538D9">
      <w:r>
        <w:separator/>
      </w:r>
    </w:p>
  </w:footnote>
  <w:footnote w:type="continuationSeparator" w:id="0">
    <w:p w14:paraId="3C8C5737" w14:textId="77777777" w:rsidR="005538D9" w:rsidRDefault="00553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069D" w14:textId="77777777" w:rsidR="00791C53" w:rsidRDefault="00791C53">
    <w:pPr>
      <w:pStyle w:val="Header"/>
    </w:pPr>
    <w:r>
      <w:tab/>
    </w:r>
  </w:p>
  <w:p w14:paraId="399BA009" w14:textId="77777777" w:rsidR="00791C53" w:rsidRPr="00E948AD" w:rsidRDefault="00791C53">
    <w:pPr>
      <w:pStyle w:val="Header"/>
      <w:rPr>
        <w:rFonts w:ascii="Arial" w:hAnsi="Arial" w:cs="Arial"/>
      </w:rPr>
    </w:pPr>
  </w:p>
  <w:p w14:paraId="22573B6F" w14:textId="77777777" w:rsidR="00791C53" w:rsidRPr="00E948AD" w:rsidRDefault="00E948AD" w:rsidP="00E948AD">
    <w:pPr>
      <w:pStyle w:val="Header"/>
      <w:jc w:val="center"/>
      <w:rPr>
        <w:rFonts w:ascii="Arial" w:hAnsi="Arial" w:cs="Arial"/>
        <w:b/>
        <w:bCs/>
        <w:sz w:val="28"/>
        <w:szCs w:val="28"/>
      </w:rPr>
    </w:pPr>
    <w:r w:rsidRPr="00E948AD">
      <w:rPr>
        <w:rFonts w:ascii="Arial" w:hAnsi="Arial" w:cs="Arial"/>
        <w:b/>
        <w:bCs/>
        <w:sz w:val="28"/>
        <w:szCs w:val="28"/>
      </w:rPr>
      <w:t xml:space="preserve">Cross Season 3 </w:t>
    </w:r>
    <w:r w:rsidR="00C33C67" w:rsidRPr="00E948AD">
      <w:rPr>
        <w:rFonts w:ascii="Arial" w:hAnsi="Arial" w:cs="Arial"/>
        <w:b/>
        <w:bCs/>
        <w:sz w:val="28"/>
        <w:szCs w:val="28"/>
      </w:rPr>
      <w:t>J</w:t>
    </w:r>
    <w:r w:rsidRPr="00E948AD">
      <w:rPr>
        <w:rFonts w:ascii="Arial" w:hAnsi="Arial" w:cs="Arial"/>
        <w:b/>
        <w:bCs/>
        <w:sz w:val="28"/>
        <w:szCs w:val="28"/>
      </w:rPr>
      <w:t>HSC</w:t>
    </w:r>
    <w:r w:rsidR="00A96FF7" w:rsidRPr="00E948AD">
      <w:rPr>
        <w:rFonts w:ascii="Arial" w:hAnsi="Arial" w:cs="Arial"/>
        <w:b/>
        <w:bCs/>
        <w:sz w:val="28"/>
        <w:szCs w:val="28"/>
      </w:rPr>
      <w:t xml:space="preserve"> Terms of R</w:t>
    </w:r>
    <w:r w:rsidR="00C33C67" w:rsidRPr="00E948AD">
      <w:rPr>
        <w:rFonts w:ascii="Arial" w:hAnsi="Arial" w:cs="Arial"/>
        <w:b/>
        <w:bCs/>
        <w:sz w:val="28"/>
        <w:szCs w:val="28"/>
      </w:rPr>
      <w:t>eference</w:t>
    </w:r>
    <w:r w:rsidRPr="00E948AD">
      <w:rPr>
        <w:rFonts w:ascii="Arial" w:hAnsi="Arial" w:cs="Arial"/>
        <w:b/>
        <w:bCs/>
        <w:sz w:val="28"/>
        <w:szCs w:val="28"/>
      </w:rPr>
      <w:t xml:space="preserve"> (T.O.R.)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pStyle w:val="1"/>
      <w:lvlText w:val="%1."/>
      <w:lvlJc w:val="left"/>
      <w:pPr>
        <w:tabs>
          <w:tab w:val="num" w:pos="288"/>
        </w:tabs>
      </w:pPr>
      <w:rPr>
        <w:rFonts w:ascii="Times New Roman" w:hAnsi="Times New Roman" w:cs="Times New Roman"/>
        <w:sz w:val="24"/>
        <w:szCs w:val="24"/>
      </w:rPr>
    </w:lvl>
  </w:abstractNum>
  <w:abstractNum w:abstractNumId="1" w15:restartNumberingAfterBreak="0">
    <w:nsid w:val="00000015"/>
    <w:multiLevelType w:val="singleLevel"/>
    <w:tmpl w:val="00000000"/>
    <w:lvl w:ilvl="0">
      <w:start w:val="1"/>
      <w:numFmt w:val="decimal"/>
      <w:pStyle w:val="jhsc11"/>
      <w:lvlText w:val="1.%1"/>
      <w:lvlJc w:val="left"/>
      <w:pPr>
        <w:tabs>
          <w:tab w:val="num" w:pos="720"/>
        </w:tabs>
      </w:pPr>
      <w:rPr>
        <w:rFonts w:ascii="Arial" w:hAnsi="Arial"/>
        <w:sz w:val="20"/>
      </w:rPr>
    </w:lvl>
  </w:abstractNum>
  <w:abstractNum w:abstractNumId="2" w15:restartNumberingAfterBreak="0">
    <w:nsid w:val="00000016"/>
    <w:multiLevelType w:val="singleLevel"/>
    <w:tmpl w:val="00000000"/>
    <w:lvl w:ilvl="0">
      <w:start w:val="1"/>
      <w:numFmt w:val="decimal"/>
      <w:pStyle w:val="jhsc21"/>
      <w:lvlText w:val="2.%1"/>
      <w:lvlJc w:val="left"/>
      <w:pPr>
        <w:tabs>
          <w:tab w:val="num" w:pos="720"/>
        </w:tabs>
      </w:pPr>
      <w:rPr>
        <w:rFonts w:ascii="Arial" w:hAnsi="Arial"/>
        <w:sz w:val="20"/>
      </w:rPr>
    </w:lvl>
  </w:abstractNum>
  <w:abstractNum w:abstractNumId="3" w15:restartNumberingAfterBreak="0">
    <w:nsid w:val="00000017"/>
    <w:multiLevelType w:val="singleLevel"/>
    <w:tmpl w:val="00000000"/>
    <w:lvl w:ilvl="0">
      <w:start w:val="1"/>
      <w:numFmt w:val="decimal"/>
      <w:pStyle w:val="jhsc21a"/>
      <w:lvlText w:val="%1)"/>
      <w:lvlJc w:val="left"/>
      <w:pPr>
        <w:tabs>
          <w:tab w:val="num" w:pos="1170"/>
        </w:tabs>
      </w:pPr>
    </w:lvl>
  </w:abstractNum>
  <w:abstractNum w:abstractNumId="4" w15:restartNumberingAfterBreak="0">
    <w:nsid w:val="00000019"/>
    <w:multiLevelType w:val="singleLevel"/>
    <w:tmpl w:val="00000000"/>
    <w:lvl w:ilvl="0">
      <w:start w:val="1"/>
      <w:numFmt w:val="decimal"/>
      <w:pStyle w:val="jhsc41"/>
      <w:lvlText w:val="4.%1"/>
      <w:lvlJc w:val="left"/>
      <w:pPr>
        <w:tabs>
          <w:tab w:val="num" w:pos="720"/>
        </w:tabs>
      </w:pPr>
      <w:rPr>
        <w:rFonts w:ascii="Arial" w:hAnsi="Arial"/>
        <w:sz w:val="20"/>
      </w:rPr>
    </w:lvl>
  </w:abstractNum>
  <w:abstractNum w:abstractNumId="5" w15:restartNumberingAfterBreak="0">
    <w:nsid w:val="0000001A"/>
    <w:multiLevelType w:val="singleLevel"/>
    <w:tmpl w:val="00000000"/>
    <w:lvl w:ilvl="0">
      <w:start w:val="1"/>
      <w:numFmt w:val="decimal"/>
      <w:pStyle w:val="jhsc51"/>
      <w:lvlText w:val="5.%1"/>
      <w:lvlJc w:val="left"/>
      <w:pPr>
        <w:tabs>
          <w:tab w:val="num" w:pos="720"/>
        </w:tabs>
      </w:pPr>
      <w:rPr>
        <w:rFonts w:ascii="Arial" w:hAnsi="Arial"/>
        <w:sz w:val="20"/>
      </w:rPr>
    </w:lvl>
  </w:abstractNum>
  <w:abstractNum w:abstractNumId="6" w15:restartNumberingAfterBreak="0">
    <w:nsid w:val="0000001B"/>
    <w:multiLevelType w:val="singleLevel"/>
    <w:tmpl w:val="00000000"/>
    <w:lvl w:ilvl="0">
      <w:start w:val="1"/>
      <w:numFmt w:val="decimal"/>
      <w:pStyle w:val="jhsc61"/>
      <w:lvlText w:val="6.%1"/>
      <w:lvlJc w:val="left"/>
      <w:pPr>
        <w:tabs>
          <w:tab w:val="num" w:pos="720"/>
        </w:tabs>
      </w:pPr>
      <w:rPr>
        <w:rFonts w:ascii="Arial" w:hAnsi="Arial"/>
        <w:sz w:val="20"/>
      </w:rPr>
    </w:lvl>
  </w:abstractNum>
  <w:abstractNum w:abstractNumId="7" w15:restartNumberingAfterBreak="0">
    <w:nsid w:val="0000001C"/>
    <w:multiLevelType w:val="singleLevel"/>
    <w:tmpl w:val="00000000"/>
    <w:lvl w:ilvl="0">
      <w:start w:val="1"/>
      <w:numFmt w:val="decimal"/>
      <w:pStyle w:val="jhsc71"/>
      <w:lvlText w:val="7.%1"/>
      <w:lvlJc w:val="left"/>
      <w:pPr>
        <w:tabs>
          <w:tab w:val="num" w:pos="720"/>
        </w:tabs>
      </w:pPr>
      <w:rPr>
        <w:rFonts w:ascii="Arial" w:hAnsi="Arial"/>
        <w:sz w:val="20"/>
      </w:rPr>
    </w:lvl>
  </w:abstractNum>
  <w:abstractNum w:abstractNumId="8" w15:restartNumberingAfterBreak="0">
    <w:nsid w:val="0000001D"/>
    <w:multiLevelType w:val="singleLevel"/>
    <w:tmpl w:val="00000000"/>
    <w:lvl w:ilvl="0">
      <w:start w:val="1"/>
      <w:numFmt w:val="decimal"/>
      <w:pStyle w:val="jhsc81"/>
      <w:lvlText w:val="8.%1"/>
      <w:lvlJc w:val="left"/>
      <w:pPr>
        <w:tabs>
          <w:tab w:val="num" w:pos="720"/>
        </w:tabs>
      </w:pPr>
      <w:rPr>
        <w:rFonts w:ascii="Arial" w:hAnsi="Arial"/>
        <w:sz w:val="20"/>
      </w:rPr>
    </w:lvl>
  </w:abstractNum>
  <w:abstractNum w:abstractNumId="9" w15:restartNumberingAfterBreak="0">
    <w:nsid w:val="0000001E"/>
    <w:multiLevelType w:val="singleLevel"/>
    <w:tmpl w:val="00000000"/>
    <w:lvl w:ilvl="0">
      <w:start w:val="1"/>
      <w:numFmt w:val="decimal"/>
      <w:pStyle w:val="jhsc91"/>
      <w:lvlText w:val="9.%1"/>
      <w:lvlJc w:val="left"/>
      <w:pPr>
        <w:tabs>
          <w:tab w:val="num" w:pos="720"/>
        </w:tabs>
      </w:pPr>
      <w:rPr>
        <w:rFonts w:ascii="Arial" w:hAnsi="Arial"/>
        <w:sz w:val="20"/>
      </w:rPr>
    </w:lvl>
  </w:abstractNum>
  <w:abstractNum w:abstractNumId="10" w15:restartNumberingAfterBreak="0">
    <w:nsid w:val="0000001F"/>
    <w:multiLevelType w:val="singleLevel"/>
    <w:tmpl w:val="00000000"/>
    <w:lvl w:ilvl="0">
      <w:start w:val="1"/>
      <w:numFmt w:val="decimal"/>
      <w:pStyle w:val="jhsc101"/>
      <w:lvlText w:val="10.%1"/>
      <w:lvlJc w:val="left"/>
      <w:pPr>
        <w:tabs>
          <w:tab w:val="num" w:pos="720"/>
        </w:tabs>
      </w:pPr>
      <w:rPr>
        <w:rFonts w:ascii="Arial" w:hAnsi="Arial"/>
        <w:sz w:val="20"/>
      </w:rPr>
    </w:lvl>
  </w:abstractNum>
  <w:abstractNum w:abstractNumId="11" w15:restartNumberingAfterBreak="0">
    <w:nsid w:val="00000020"/>
    <w:multiLevelType w:val="singleLevel"/>
    <w:tmpl w:val="00000000"/>
    <w:lvl w:ilvl="0">
      <w:start w:val="1"/>
      <w:numFmt w:val="decimal"/>
      <w:pStyle w:val="jhsc111"/>
      <w:lvlText w:val="11.%1"/>
      <w:lvlJc w:val="left"/>
      <w:pPr>
        <w:tabs>
          <w:tab w:val="num" w:pos="720"/>
        </w:tabs>
      </w:pPr>
      <w:rPr>
        <w:rFonts w:ascii="Arial" w:hAnsi="Arial"/>
        <w:sz w:val="20"/>
      </w:rPr>
    </w:lvl>
  </w:abstractNum>
  <w:abstractNum w:abstractNumId="12" w15:restartNumberingAfterBreak="0">
    <w:nsid w:val="0000004F"/>
    <w:multiLevelType w:val="singleLevel"/>
    <w:tmpl w:val="00000000"/>
    <w:lvl w:ilvl="0">
      <w:start w:val="1"/>
      <w:numFmt w:val="lowerLetter"/>
      <w:pStyle w:val="Lock1a"/>
      <w:lvlText w:val="1%1)"/>
      <w:lvlJc w:val="left"/>
      <w:pPr>
        <w:tabs>
          <w:tab w:val="num" w:pos="900"/>
        </w:tabs>
      </w:pPr>
    </w:lvl>
  </w:abstractNum>
  <w:abstractNum w:abstractNumId="13" w15:restartNumberingAfterBreak="0">
    <w:nsid w:val="00E20DD7"/>
    <w:multiLevelType w:val="hybridMultilevel"/>
    <w:tmpl w:val="4A24D326"/>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451E7F"/>
    <w:multiLevelType w:val="multilevel"/>
    <w:tmpl w:val="963AA4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06396D57"/>
    <w:multiLevelType w:val="hybridMultilevel"/>
    <w:tmpl w:val="E010863C"/>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785399"/>
    <w:multiLevelType w:val="hybridMultilevel"/>
    <w:tmpl w:val="D4B82224"/>
    <w:lvl w:ilvl="0" w:tplc="58BC7812">
      <w:start w:val="1"/>
      <w:numFmt w:val="bullet"/>
      <w:lvlText w:val=""/>
      <w:lvlJc w:val="left"/>
      <w:pPr>
        <w:tabs>
          <w:tab w:val="num" w:pos="780"/>
        </w:tabs>
        <w:ind w:left="780" w:hanging="380"/>
      </w:pPr>
      <w:rPr>
        <w:rFonts w:ascii="Wingdings 2" w:hAnsi="Wingdings 2" w:hint="default"/>
        <w:sz w:val="32"/>
      </w:rPr>
    </w:lvl>
    <w:lvl w:ilvl="1" w:tplc="04090003" w:tentative="1">
      <w:start w:val="1"/>
      <w:numFmt w:val="bullet"/>
      <w:lvlText w:val="o"/>
      <w:lvlJc w:val="left"/>
      <w:pPr>
        <w:tabs>
          <w:tab w:val="num" w:pos="1840"/>
        </w:tabs>
        <w:ind w:left="1840" w:hanging="360"/>
      </w:pPr>
      <w:rPr>
        <w:rFonts w:ascii="Courier New" w:hAnsi="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7" w15:restartNumberingAfterBreak="0">
    <w:nsid w:val="06E81C2B"/>
    <w:multiLevelType w:val="hybridMultilevel"/>
    <w:tmpl w:val="C156A81E"/>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EF66B5"/>
    <w:multiLevelType w:val="hybridMultilevel"/>
    <w:tmpl w:val="EB42CB5E"/>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8A29DA"/>
    <w:multiLevelType w:val="hybridMultilevel"/>
    <w:tmpl w:val="81066714"/>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7775EB"/>
    <w:multiLevelType w:val="hybridMultilevel"/>
    <w:tmpl w:val="075A6BE2"/>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011175"/>
    <w:multiLevelType w:val="hybridMultilevel"/>
    <w:tmpl w:val="EC0AFA58"/>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F06A8E"/>
    <w:multiLevelType w:val="hybridMultilevel"/>
    <w:tmpl w:val="47D2D90E"/>
    <w:lvl w:ilvl="0" w:tplc="58BC7812">
      <w:start w:val="1"/>
      <w:numFmt w:val="bullet"/>
      <w:lvlText w:val=""/>
      <w:lvlJc w:val="left"/>
      <w:pPr>
        <w:tabs>
          <w:tab w:val="num" w:pos="720"/>
        </w:tabs>
        <w:ind w:left="720" w:hanging="380"/>
      </w:pPr>
      <w:rPr>
        <w:rFonts w:ascii="Wingdings 2" w:hAnsi="Wingdings 2"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2F337B9"/>
    <w:multiLevelType w:val="hybridMultilevel"/>
    <w:tmpl w:val="CA1A030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13880061"/>
    <w:multiLevelType w:val="multilevel"/>
    <w:tmpl w:val="72606EA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139F60F6"/>
    <w:multiLevelType w:val="hybridMultilevel"/>
    <w:tmpl w:val="00728B4A"/>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247C64"/>
    <w:multiLevelType w:val="hybridMultilevel"/>
    <w:tmpl w:val="AF7C9A20"/>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116DD6"/>
    <w:multiLevelType w:val="hybridMultilevel"/>
    <w:tmpl w:val="107243EA"/>
    <w:lvl w:ilvl="0" w:tplc="83C0C766">
      <w:start w:val="1"/>
      <w:numFmt w:val="bullet"/>
      <w:lvlText w:val=""/>
      <w:lvlJc w:val="left"/>
      <w:pPr>
        <w:tabs>
          <w:tab w:val="num" w:pos="720"/>
        </w:tabs>
        <w:ind w:left="720" w:hanging="360"/>
      </w:pPr>
      <w:rPr>
        <w:rFonts w:ascii="Symbol" w:hAnsi="Symbol" w:hint="default"/>
        <w:sz w:val="20"/>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6C1FE5"/>
    <w:multiLevelType w:val="hybridMultilevel"/>
    <w:tmpl w:val="8092C172"/>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A845FF2"/>
    <w:multiLevelType w:val="singleLevel"/>
    <w:tmpl w:val="39165ABA"/>
    <w:lvl w:ilvl="0">
      <w:start w:val="4"/>
      <w:numFmt w:val="bullet"/>
      <w:lvlText w:val="-"/>
      <w:lvlJc w:val="left"/>
      <w:pPr>
        <w:tabs>
          <w:tab w:val="num" w:pos="1800"/>
        </w:tabs>
        <w:ind w:left="1800" w:hanging="360"/>
      </w:pPr>
      <w:rPr>
        <w:rFonts w:hint="default"/>
      </w:rPr>
    </w:lvl>
  </w:abstractNum>
  <w:abstractNum w:abstractNumId="30" w15:restartNumberingAfterBreak="0">
    <w:nsid w:val="1F5373D6"/>
    <w:multiLevelType w:val="hybridMultilevel"/>
    <w:tmpl w:val="4A24C2C0"/>
    <w:lvl w:ilvl="0" w:tplc="58BC7812">
      <w:start w:val="1"/>
      <w:numFmt w:val="bullet"/>
      <w:lvlText w:val=""/>
      <w:lvlJc w:val="left"/>
      <w:pPr>
        <w:tabs>
          <w:tab w:val="num" w:pos="780"/>
        </w:tabs>
        <w:ind w:left="780" w:hanging="380"/>
      </w:pPr>
      <w:rPr>
        <w:rFonts w:ascii="Wingdings 2" w:hAnsi="Wingdings 2" w:hint="default"/>
        <w:sz w:val="32"/>
      </w:rPr>
    </w:lvl>
    <w:lvl w:ilvl="1" w:tplc="04090003" w:tentative="1">
      <w:start w:val="1"/>
      <w:numFmt w:val="bullet"/>
      <w:lvlText w:val="o"/>
      <w:lvlJc w:val="left"/>
      <w:pPr>
        <w:tabs>
          <w:tab w:val="num" w:pos="1840"/>
        </w:tabs>
        <w:ind w:left="1840" w:hanging="360"/>
      </w:pPr>
      <w:rPr>
        <w:rFonts w:ascii="Courier New" w:hAnsi="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1" w15:restartNumberingAfterBreak="0">
    <w:nsid w:val="204C3457"/>
    <w:multiLevelType w:val="hybridMultilevel"/>
    <w:tmpl w:val="3F749252"/>
    <w:lvl w:ilvl="0" w:tplc="28FA80F8">
      <w:start w:val="1600"/>
      <w:numFmt w:val="bullet"/>
      <w:lvlText w:val="-"/>
      <w:lvlJc w:val="left"/>
      <w:pPr>
        <w:tabs>
          <w:tab w:val="num" w:pos="1440"/>
        </w:tabs>
        <w:ind w:left="1440" w:hanging="72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409141C"/>
    <w:multiLevelType w:val="hybridMultilevel"/>
    <w:tmpl w:val="4686F21C"/>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3F6AE7"/>
    <w:multiLevelType w:val="multilevel"/>
    <w:tmpl w:val="C4847312"/>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27B34930"/>
    <w:multiLevelType w:val="hybridMultilevel"/>
    <w:tmpl w:val="DF82026A"/>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9724288"/>
    <w:multiLevelType w:val="multilevel"/>
    <w:tmpl w:val="4F1AFC4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2F8C41DA"/>
    <w:multiLevelType w:val="multilevel"/>
    <w:tmpl w:val="2DBCD33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2FC66A25"/>
    <w:multiLevelType w:val="hybridMultilevel"/>
    <w:tmpl w:val="9CC22D52"/>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00915D3"/>
    <w:multiLevelType w:val="multilevel"/>
    <w:tmpl w:val="56F6A3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BC304A"/>
    <w:multiLevelType w:val="multilevel"/>
    <w:tmpl w:val="3BEE6CB6"/>
    <w:lvl w:ilvl="0">
      <w:start w:val="1"/>
      <w:numFmt w:val="decimal"/>
      <w:lvlText w:val="%1."/>
      <w:lvlJc w:val="left"/>
      <w:pPr>
        <w:tabs>
          <w:tab w:val="num" w:pos="360"/>
        </w:tabs>
        <w:ind w:left="360" w:hanging="360"/>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0" w15:restartNumberingAfterBreak="0">
    <w:nsid w:val="37AA37F5"/>
    <w:multiLevelType w:val="hybridMultilevel"/>
    <w:tmpl w:val="D000426E"/>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0B7495"/>
    <w:multiLevelType w:val="hybridMultilevel"/>
    <w:tmpl w:val="B7F4A4EA"/>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A2F6D5F"/>
    <w:multiLevelType w:val="singleLevel"/>
    <w:tmpl w:val="2904C428"/>
    <w:lvl w:ilvl="0">
      <w:start w:val="1"/>
      <w:numFmt w:val="decimal"/>
      <w:lvlText w:val="%1."/>
      <w:lvlJc w:val="left"/>
      <w:pPr>
        <w:tabs>
          <w:tab w:val="num" w:pos="360"/>
        </w:tabs>
        <w:ind w:left="360" w:hanging="360"/>
      </w:pPr>
      <w:rPr>
        <w:rFonts w:hint="default"/>
      </w:rPr>
    </w:lvl>
  </w:abstractNum>
  <w:abstractNum w:abstractNumId="43" w15:restartNumberingAfterBreak="0">
    <w:nsid w:val="3E9C2F65"/>
    <w:multiLevelType w:val="hybridMultilevel"/>
    <w:tmpl w:val="C456BD12"/>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F39207C"/>
    <w:multiLevelType w:val="singleLevel"/>
    <w:tmpl w:val="D9F2CB26"/>
    <w:lvl w:ilvl="0">
      <w:start w:val="1"/>
      <w:numFmt w:val="decimal"/>
      <w:lvlText w:val="%1."/>
      <w:lvlJc w:val="left"/>
      <w:pPr>
        <w:tabs>
          <w:tab w:val="num" w:pos="360"/>
        </w:tabs>
        <w:ind w:left="360" w:hanging="360"/>
      </w:pPr>
      <w:rPr>
        <w:rFonts w:hint="default"/>
      </w:rPr>
    </w:lvl>
  </w:abstractNum>
  <w:abstractNum w:abstractNumId="45" w15:restartNumberingAfterBreak="0">
    <w:nsid w:val="41AE02C4"/>
    <w:multiLevelType w:val="multilevel"/>
    <w:tmpl w:val="AD1CB66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41FE7EF9"/>
    <w:multiLevelType w:val="hybridMultilevel"/>
    <w:tmpl w:val="B9BCCFFA"/>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2EC28C8"/>
    <w:multiLevelType w:val="hybridMultilevel"/>
    <w:tmpl w:val="9C5E69D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56B66C4"/>
    <w:multiLevelType w:val="hybridMultilevel"/>
    <w:tmpl w:val="925A08E0"/>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06016E"/>
    <w:multiLevelType w:val="hybridMultilevel"/>
    <w:tmpl w:val="5AF627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8953AC5"/>
    <w:multiLevelType w:val="hybridMultilevel"/>
    <w:tmpl w:val="D44609BE"/>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9017F61"/>
    <w:multiLevelType w:val="hybridMultilevel"/>
    <w:tmpl w:val="EC24C5E8"/>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53" w15:restartNumberingAfterBreak="0">
    <w:nsid w:val="4B467C58"/>
    <w:multiLevelType w:val="hybridMultilevel"/>
    <w:tmpl w:val="3AE48DE4"/>
    <w:lvl w:ilvl="0" w:tplc="58BC7812">
      <w:start w:val="1"/>
      <w:numFmt w:val="bullet"/>
      <w:lvlText w:val=""/>
      <w:lvlJc w:val="left"/>
      <w:pPr>
        <w:tabs>
          <w:tab w:val="num" w:pos="380"/>
        </w:tabs>
        <w:ind w:left="380" w:hanging="380"/>
      </w:pPr>
      <w:rPr>
        <w:rFonts w:ascii="Wingdings 2" w:hAnsi="Wingdings 2" w:hint="default"/>
        <w:sz w:val="32"/>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54" w15:restartNumberingAfterBreak="0">
    <w:nsid w:val="4D230899"/>
    <w:multiLevelType w:val="hybridMultilevel"/>
    <w:tmpl w:val="09E4E008"/>
    <w:lvl w:ilvl="0" w:tplc="83C0C76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5009215A"/>
    <w:multiLevelType w:val="hybridMultilevel"/>
    <w:tmpl w:val="59BE4B7C"/>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5A56893"/>
    <w:multiLevelType w:val="hybridMultilevel"/>
    <w:tmpl w:val="1BDC34E6"/>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AAD71B0"/>
    <w:multiLevelType w:val="hybridMultilevel"/>
    <w:tmpl w:val="EB4C78AA"/>
    <w:lvl w:ilvl="0" w:tplc="ED707DA0">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5B1279D7"/>
    <w:multiLevelType w:val="hybridMultilevel"/>
    <w:tmpl w:val="F204390E"/>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B145A21"/>
    <w:multiLevelType w:val="hybridMultilevel"/>
    <w:tmpl w:val="E3FE32F6"/>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B7A241C"/>
    <w:multiLevelType w:val="hybridMultilevel"/>
    <w:tmpl w:val="EE6A03A0"/>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ED6096F"/>
    <w:multiLevelType w:val="singleLevel"/>
    <w:tmpl w:val="0409000F"/>
    <w:lvl w:ilvl="0">
      <w:start w:val="1"/>
      <w:numFmt w:val="decimal"/>
      <w:lvlText w:val="%1."/>
      <w:lvlJc w:val="left"/>
      <w:pPr>
        <w:tabs>
          <w:tab w:val="num" w:pos="360"/>
        </w:tabs>
        <w:ind w:left="360" w:hanging="360"/>
      </w:pPr>
      <w:rPr>
        <w:rFonts w:hint="default"/>
      </w:rPr>
    </w:lvl>
  </w:abstractNum>
  <w:abstractNum w:abstractNumId="62" w15:restartNumberingAfterBreak="0">
    <w:nsid w:val="5FA467CB"/>
    <w:multiLevelType w:val="hybridMultilevel"/>
    <w:tmpl w:val="BD005780"/>
    <w:lvl w:ilvl="0" w:tplc="FCEA25D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078343C"/>
    <w:multiLevelType w:val="hybridMultilevel"/>
    <w:tmpl w:val="291EDF42"/>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16B1883"/>
    <w:multiLevelType w:val="hybridMultilevel"/>
    <w:tmpl w:val="079EAB2E"/>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6620CD8"/>
    <w:multiLevelType w:val="hybridMultilevel"/>
    <w:tmpl w:val="DDA811D6"/>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6E7022F"/>
    <w:multiLevelType w:val="hybridMultilevel"/>
    <w:tmpl w:val="D20CBD92"/>
    <w:lvl w:ilvl="0" w:tplc="58BC7812">
      <w:start w:val="1"/>
      <w:numFmt w:val="bullet"/>
      <w:lvlText w:val=""/>
      <w:lvlJc w:val="left"/>
      <w:pPr>
        <w:tabs>
          <w:tab w:val="num" w:pos="380"/>
        </w:tabs>
        <w:ind w:left="380" w:hanging="380"/>
      </w:pPr>
      <w:rPr>
        <w:rFonts w:ascii="Wingdings 2" w:hAnsi="Wingdings 2"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7027F67"/>
    <w:multiLevelType w:val="hybridMultilevel"/>
    <w:tmpl w:val="D9E251A8"/>
    <w:lvl w:ilvl="0" w:tplc="58BC7812">
      <w:start w:val="1"/>
      <w:numFmt w:val="bullet"/>
      <w:lvlText w:val=""/>
      <w:lvlJc w:val="left"/>
      <w:pPr>
        <w:tabs>
          <w:tab w:val="num" w:pos="720"/>
        </w:tabs>
        <w:ind w:left="720" w:hanging="380"/>
      </w:pPr>
      <w:rPr>
        <w:rFonts w:ascii="Wingdings 2" w:hAnsi="Wingdings 2"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8903584"/>
    <w:multiLevelType w:val="multilevel"/>
    <w:tmpl w:val="9D9289BE"/>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690F2895"/>
    <w:multiLevelType w:val="hybridMultilevel"/>
    <w:tmpl w:val="498CF0EE"/>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A15699D"/>
    <w:multiLevelType w:val="hybridMultilevel"/>
    <w:tmpl w:val="AF7A76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6A2E26D9"/>
    <w:multiLevelType w:val="hybridMultilevel"/>
    <w:tmpl w:val="0C847A04"/>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A4F3837"/>
    <w:multiLevelType w:val="hybridMultilevel"/>
    <w:tmpl w:val="8A66D5BE"/>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CC769CA"/>
    <w:multiLevelType w:val="hybridMultilevel"/>
    <w:tmpl w:val="63EE089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CEE27ED"/>
    <w:multiLevelType w:val="hybridMultilevel"/>
    <w:tmpl w:val="ED580C5C"/>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E811501"/>
    <w:multiLevelType w:val="hybridMultilevel"/>
    <w:tmpl w:val="DC124528"/>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F9C0A2C"/>
    <w:multiLevelType w:val="hybridMultilevel"/>
    <w:tmpl w:val="BA5027A0"/>
    <w:lvl w:ilvl="0" w:tplc="0409000F">
      <w:start w:val="1"/>
      <w:numFmt w:val="decimal"/>
      <w:lvlText w:val="%1."/>
      <w:lvlJc w:val="left"/>
      <w:pPr>
        <w:tabs>
          <w:tab w:val="num" w:pos="1440"/>
        </w:tabs>
        <w:ind w:left="1440" w:hanging="360"/>
      </w:pPr>
    </w:lvl>
    <w:lvl w:ilvl="1" w:tplc="8A7A0686">
      <w:start w:val="1"/>
      <w:numFmt w:val="upperLetter"/>
      <w:lvlText w:val="%2)"/>
      <w:lvlJc w:val="left"/>
      <w:pPr>
        <w:tabs>
          <w:tab w:val="num" w:pos="2520"/>
        </w:tabs>
        <w:ind w:left="2520" w:hanging="72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6FB37076"/>
    <w:multiLevelType w:val="multilevel"/>
    <w:tmpl w:val="677211C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715B094D"/>
    <w:multiLevelType w:val="multilevel"/>
    <w:tmpl w:val="CB0C168C"/>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9" w15:restartNumberingAfterBreak="0">
    <w:nsid w:val="71743373"/>
    <w:multiLevelType w:val="hybridMultilevel"/>
    <w:tmpl w:val="218EBC88"/>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22C6124"/>
    <w:multiLevelType w:val="singleLevel"/>
    <w:tmpl w:val="466C2148"/>
    <w:lvl w:ilvl="0">
      <w:start w:val="1"/>
      <w:numFmt w:val="decimal"/>
      <w:lvlText w:val="%1."/>
      <w:lvlJc w:val="left"/>
      <w:pPr>
        <w:tabs>
          <w:tab w:val="num" w:pos="720"/>
        </w:tabs>
        <w:ind w:left="720" w:hanging="720"/>
      </w:pPr>
      <w:rPr>
        <w:rFonts w:hint="default"/>
      </w:rPr>
    </w:lvl>
  </w:abstractNum>
  <w:abstractNum w:abstractNumId="81" w15:restartNumberingAfterBreak="0">
    <w:nsid w:val="74867B26"/>
    <w:multiLevelType w:val="hybridMultilevel"/>
    <w:tmpl w:val="7DB86B72"/>
    <w:lvl w:ilvl="0" w:tplc="28FA80F8">
      <w:start w:val="1600"/>
      <w:numFmt w:val="bullet"/>
      <w:lvlText w:val="-"/>
      <w:lvlJc w:val="left"/>
      <w:pPr>
        <w:tabs>
          <w:tab w:val="num" w:pos="1080"/>
        </w:tabs>
        <w:ind w:left="1080" w:hanging="720"/>
      </w:pPr>
      <w:rPr>
        <w:rFonts w:ascii="Times New Roman" w:hAnsi="Times New Roman" w:hint="default"/>
      </w:rPr>
    </w:lvl>
    <w:lvl w:ilvl="1" w:tplc="83C0C766">
      <w:start w:val="1"/>
      <w:numFmt w:val="bullet"/>
      <w:lvlText w:val=""/>
      <w:lvlJc w:val="left"/>
      <w:pPr>
        <w:tabs>
          <w:tab w:val="num" w:pos="1080"/>
        </w:tabs>
        <w:ind w:left="1080" w:hanging="360"/>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7E543A01"/>
    <w:multiLevelType w:val="hybridMultilevel"/>
    <w:tmpl w:val="D48A504C"/>
    <w:lvl w:ilvl="0" w:tplc="58BC7812">
      <w:start w:val="1"/>
      <w:numFmt w:val="bullet"/>
      <w:lvlText w:val=""/>
      <w:lvlJc w:val="left"/>
      <w:pPr>
        <w:tabs>
          <w:tab w:val="num" w:pos="380"/>
        </w:tabs>
        <w:ind w:left="380" w:hanging="380"/>
      </w:pPr>
      <w:rPr>
        <w:rFonts w:ascii="Wingdings 2" w:hAnsi="Wingdings 2" w:hint="default"/>
        <w:sz w:val="32"/>
      </w:rPr>
    </w:lvl>
    <w:lvl w:ilvl="1" w:tplc="0409000D">
      <w:start w:val="1"/>
      <w:numFmt w:val="bullet"/>
      <w:lvlText w:val=""/>
      <w:lvlJc w:val="left"/>
      <w:pPr>
        <w:tabs>
          <w:tab w:val="num" w:pos="1100"/>
        </w:tabs>
        <w:ind w:left="1100" w:hanging="360"/>
      </w:pPr>
      <w:rPr>
        <w:rFonts w:ascii="Wingdings" w:hAnsi="Wingdings"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83" w15:restartNumberingAfterBreak="0">
    <w:nsid w:val="7F181C90"/>
    <w:multiLevelType w:val="hybridMultilevel"/>
    <w:tmpl w:val="D042FB04"/>
    <w:lvl w:ilvl="0" w:tplc="83C0C7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F7B5A90"/>
    <w:multiLevelType w:val="singleLevel"/>
    <w:tmpl w:val="39165ABA"/>
    <w:lvl w:ilvl="0">
      <w:start w:val="4"/>
      <w:numFmt w:val="bullet"/>
      <w:lvlText w:val="-"/>
      <w:lvlJc w:val="left"/>
      <w:pPr>
        <w:tabs>
          <w:tab w:val="num" w:pos="1800"/>
        </w:tabs>
        <w:ind w:left="1800" w:hanging="360"/>
      </w:pPr>
      <w:rPr>
        <w:rFonts w:hint="default"/>
      </w:rPr>
    </w:lvl>
  </w:abstractNum>
  <w:num w:numId="1" w16cid:durableId="588731664">
    <w:abstractNumId w:val="39"/>
  </w:num>
  <w:num w:numId="2" w16cid:durableId="509684660">
    <w:abstractNumId w:val="14"/>
  </w:num>
  <w:num w:numId="3" w16cid:durableId="1339238410">
    <w:abstractNumId w:val="24"/>
  </w:num>
  <w:num w:numId="4" w16cid:durableId="814377205">
    <w:abstractNumId w:val="36"/>
  </w:num>
  <w:num w:numId="5" w16cid:durableId="1471938727">
    <w:abstractNumId w:val="57"/>
  </w:num>
  <w:num w:numId="6" w16cid:durableId="1069839569">
    <w:abstractNumId w:val="77"/>
  </w:num>
  <w:num w:numId="7" w16cid:durableId="894050502">
    <w:abstractNumId w:val="35"/>
  </w:num>
  <w:num w:numId="8" w16cid:durableId="270746841">
    <w:abstractNumId w:val="33"/>
  </w:num>
  <w:num w:numId="9" w16cid:durableId="181827491">
    <w:abstractNumId w:val="76"/>
  </w:num>
  <w:num w:numId="10" w16cid:durableId="1996061333">
    <w:abstractNumId w:val="78"/>
  </w:num>
  <w:num w:numId="11" w16cid:durableId="1756634099">
    <w:abstractNumId w:val="47"/>
  </w:num>
  <w:num w:numId="12" w16cid:durableId="2145274988">
    <w:abstractNumId w:val="42"/>
  </w:num>
  <w:num w:numId="13" w16cid:durableId="519199781">
    <w:abstractNumId w:val="44"/>
  </w:num>
  <w:num w:numId="14" w16cid:durableId="797989449">
    <w:abstractNumId w:val="0"/>
    <w:lvlOverride w:ilvl="0">
      <w:startOverride w:val="1"/>
      <w:lvl w:ilvl="0">
        <w:start w:val="1"/>
        <w:numFmt w:val="decimal"/>
        <w:pStyle w:val="1"/>
        <w:lvlText w:val="%1."/>
        <w:lvlJc w:val="left"/>
      </w:lvl>
    </w:lvlOverride>
  </w:num>
  <w:num w:numId="15" w16cid:durableId="1791901024">
    <w:abstractNumId w:val="31"/>
  </w:num>
  <w:num w:numId="16" w16cid:durableId="1226255085">
    <w:abstractNumId w:val="80"/>
  </w:num>
  <w:num w:numId="17" w16cid:durableId="96755485">
    <w:abstractNumId w:val="38"/>
  </w:num>
  <w:num w:numId="18" w16cid:durableId="478688447">
    <w:abstractNumId w:val="61"/>
  </w:num>
  <w:num w:numId="19" w16cid:durableId="1309548978">
    <w:abstractNumId w:val="29"/>
  </w:num>
  <w:num w:numId="20" w16cid:durableId="1744837022">
    <w:abstractNumId w:val="84"/>
  </w:num>
  <w:num w:numId="21" w16cid:durableId="1723599545">
    <w:abstractNumId w:val="23"/>
  </w:num>
  <w:num w:numId="22" w16cid:durableId="10689599">
    <w:abstractNumId w:val="81"/>
  </w:num>
  <w:num w:numId="23" w16cid:durableId="1095708508">
    <w:abstractNumId w:val="60"/>
  </w:num>
  <w:num w:numId="24" w16cid:durableId="357512016">
    <w:abstractNumId w:val="43"/>
  </w:num>
  <w:num w:numId="25" w16cid:durableId="921337745">
    <w:abstractNumId w:val="79"/>
  </w:num>
  <w:num w:numId="26" w16cid:durableId="580063592">
    <w:abstractNumId w:val="26"/>
  </w:num>
  <w:num w:numId="27" w16cid:durableId="1708020180">
    <w:abstractNumId w:val="28"/>
  </w:num>
  <w:num w:numId="28" w16cid:durableId="1762295613">
    <w:abstractNumId w:val="75"/>
  </w:num>
  <w:num w:numId="29" w16cid:durableId="321355600">
    <w:abstractNumId w:val="51"/>
  </w:num>
  <w:num w:numId="30" w16cid:durableId="1682976157">
    <w:abstractNumId w:val="65"/>
  </w:num>
  <w:num w:numId="31" w16cid:durableId="701975576">
    <w:abstractNumId w:val="19"/>
  </w:num>
  <w:num w:numId="32" w16cid:durableId="93601461">
    <w:abstractNumId w:val="64"/>
  </w:num>
  <w:num w:numId="33" w16cid:durableId="1886866716">
    <w:abstractNumId w:val="55"/>
  </w:num>
  <w:num w:numId="34" w16cid:durableId="2048216194">
    <w:abstractNumId w:val="25"/>
  </w:num>
  <w:num w:numId="35" w16cid:durableId="1453090934">
    <w:abstractNumId w:val="18"/>
  </w:num>
  <w:num w:numId="36" w16cid:durableId="961884320">
    <w:abstractNumId w:val="52"/>
  </w:num>
  <w:num w:numId="37" w16cid:durableId="385497044">
    <w:abstractNumId w:val="49"/>
  </w:num>
  <w:num w:numId="38" w16cid:durableId="2141998292">
    <w:abstractNumId w:val="70"/>
  </w:num>
  <w:num w:numId="39" w16cid:durableId="775834354">
    <w:abstractNumId w:val="73"/>
  </w:num>
  <w:num w:numId="40" w16cid:durableId="1779597126">
    <w:abstractNumId w:val="62"/>
  </w:num>
  <w:num w:numId="41" w16cid:durableId="2007434552">
    <w:abstractNumId w:val="54"/>
  </w:num>
  <w:num w:numId="42" w16cid:durableId="1386835411">
    <w:abstractNumId w:val="17"/>
  </w:num>
  <w:num w:numId="43" w16cid:durableId="291592359">
    <w:abstractNumId w:val="21"/>
  </w:num>
  <w:num w:numId="44" w16cid:durableId="1034428628">
    <w:abstractNumId w:val="59"/>
  </w:num>
  <w:num w:numId="45" w16cid:durableId="440497310">
    <w:abstractNumId w:val="34"/>
  </w:num>
  <w:num w:numId="46" w16cid:durableId="815992700">
    <w:abstractNumId w:val="74"/>
  </w:num>
  <w:num w:numId="47" w16cid:durableId="890649276">
    <w:abstractNumId w:val="56"/>
  </w:num>
  <w:num w:numId="48" w16cid:durableId="116337190">
    <w:abstractNumId w:val="63"/>
  </w:num>
  <w:num w:numId="49" w16cid:durableId="822163414">
    <w:abstractNumId w:val="50"/>
  </w:num>
  <w:num w:numId="50" w16cid:durableId="1454713493">
    <w:abstractNumId w:val="15"/>
  </w:num>
  <w:num w:numId="51" w16cid:durableId="1497264709">
    <w:abstractNumId w:val="20"/>
  </w:num>
  <w:num w:numId="52" w16cid:durableId="2140104338">
    <w:abstractNumId w:val="32"/>
  </w:num>
  <w:num w:numId="53" w16cid:durableId="1068383370">
    <w:abstractNumId w:val="58"/>
  </w:num>
  <w:num w:numId="54" w16cid:durableId="829056022">
    <w:abstractNumId w:val="27"/>
  </w:num>
  <w:num w:numId="55" w16cid:durableId="1921208659">
    <w:abstractNumId w:val="69"/>
  </w:num>
  <w:num w:numId="56" w16cid:durableId="550656043">
    <w:abstractNumId w:val="48"/>
  </w:num>
  <w:num w:numId="57" w16cid:durableId="758330522">
    <w:abstractNumId w:val="72"/>
  </w:num>
  <w:num w:numId="58" w16cid:durableId="898250249">
    <w:abstractNumId w:val="40"/>
  </w:num>
  <w:num w:numId="59" w16cid:durableId="1056004534">
    <w:abstractNumId w:val="71"/>
  </w:num>
  <w:num w:numId="60" w16cid:durableId="1937517003">
    <w:abstractNumId w:val="37"/>
  </w:num>
  <w:num w:numId="61" w16cid:durableId="2055307173">
    <w:abstractNumId w:val="13"/>
  </w:num>
  <w:num w:numId="62" w16cid:durableId="1128939629">
    <w:abstractNumId w:val="83"/>
  </w:num>
  <w:num w:numId="63" w16cid:durableId="1350793798">
    <w:abstractNumId w:val="46"/>
  </w:num>
  <w:num w:numId="64" w16cid:durableId="759330301">
    <w:abstractNumId w:val="45"/>
  </w:num>
  <w:num w:numId="65" w16cid:durableId="904340244">
    <w:abstractNumId w:val="68"/>
  </w:num>
  <w:num w:numId="66" w16cid:durableId="20132601">
    <w:abstractNumId w:val="53"/>
  </w:num>
  <w:num w:numId="67" w16cid:durableId="669527297">
    <w:abstractNumId w:val="82"/>
  </w:num>
  <w:num w:numId="68" w16cid:durableId="787358841">
    <w:abstractNumId w:val="67"/>
  </w:num>
  <w:num w:numId="69" w16cid:durableId="1700161491">
    <w:abstractNumId w:val="22"/>
  </w:num>
  <w:num w:numId="70" w16cid:durableId="1212500212">
    <w:abstractNumId w:val="66"/>
  </w:num>
  <w:num w:numId="71" w16cid:durableId="2011130210">
    <w:abstractNumId w:val="16"/>
  </w:num>
  <w:num w:numId="72" w16cid:durableId="372581228">
    <w:abstractNumId w:val="30"/>
  </w:num>
  <w:num w:numId="73" w16cid:durableId="606542627">
    <w:abstractNumId w:val="41"/>
  </w:num>
  <w:num w:numId="74" w16cid:durableId="833568223">
    <w:abstractNumId w:val="1"/>
    <w:lvlOverride w:ilvl="0">
      <w:startOverride w:val="20"/>
      <w:lvl w:ilvl="0">
        <w:start w:val="20"/>
        <w:numFmt w:val="decimal"/>
        <w:pStyle w:val="jhsc11"/>
        <w:lvlText w:val="1.%1"/>
        <w:lvlJc w:val="left"/>
      </w:lvl>
    </w:lvlOverride>
  </w:num>
  <w:num w:numId="75" w16cid:durableId="1687057989">
    <w:abstractNumId w:val="12"/>
    <w:lvlOverride w:ilvl="0">
      <w:startOverride w:val="1"/>
      <w:lvl w:ilvl="0">
        <w:start w:val="1"/>
        <w:numFmt w:val="decimal"/>
        <w:pStyle w:val="Lock1a"/>
        <w:lvlText w:val="1%1)"/>
        <w:lvlJc w:val="left"/>
      </w:lvl>
    </w:lvlOverride>
  </w:num>
  <w:num w:numId="76" w16cid:durableId="2129204556">
    <w:abstractNumId w:val="2"/>
    <w:lvlOverride w:ilvl="0">
      <w:startOverride w:val="13"/>
      <w:lvl w:ilvl="0">
        <w:start w:val="13"/>
        <w:numFmt w:val="decimal"/>
        <w:pStyle w:val="jhsc21"/>
        <w:lvlText w:val="2.%1"/>
        <w:lvlJc w:val="left"/>
      </w:lvl>
    </w:lvlOverride>
  </w:num>
  <w:num w:numId="77" w16cid:durableId="919753372">
    <w:abstractNumId w:val="3"/>
    <w:lvlOverride w:ilvl="0">
      <w:startOverride w:val="14"/>
      <w:lvl w:ilvl="0">
        <w:start w:val="14"/>
        <w:numFmt w:val="decimal"/>
        <w:pStyle w:val="jhsc21a"/>
        <w:lvlText w:val="%1)"/>
        <w:lvlJc w:val="left"/>
      </w:lvl>
    </w:lvlOverride>
  </w:num>
  <w:num w:numId="78" w16cid:durableId="1613593689">
    <w:abstractNumId w:val="4"/>
    <w:lvlOverride w:ilvl="0">
      <w:lvl w:ilvl="0">
        <w:start w:val="9"/>
        <w:numFmt w:val="decimal"/>
        <w:pStyle w:val="jhsc41"/>
        <w:lvlText w:val="4.%1"/>
        <w:lvlJc w:val="left"/>
        <w:pPr>
          <w:tabs>
            <w:tab w:val="num" w:pos="360"/>
          </w:tabs>
          <w:ind w:left="0" w:firstLine="0"/>
        </w:pPr>
        <w:rPr>
          <w:rFonts w:ascii="Times New Roman" w:hAnsi="Times New Roman" w:hint="default"/>
          <w:b w:val="0"/>
          <w:i w:val="0"/>
          <w:sz w:val="24"/>
        </w:rPr>
      </w:lvl>
    </w:lvlOverride>
  </w:num>
  <w:num w:numId="79" w16cid:durableId="1185512787">
    <w:abstractNumId w:val="5"/>
    <w:lvlOverride w:ilvl="0">
      <w:startOverride w:val="7"/>
      <w:lvl w:ilvl="0">
        <w:start w:val="7"/>
        <w:numFmt w:val="decimal"/>
        <w:pStyle w:val="jhsc51"/>
        <w:lvlText w:val="5.%1"/>
        <w:lvlJc w:val="left"/>
      </w:lvl>
    </w:lvlOverride>
  </w:num>
  <w:num w:numId="80" w16cid:durableId="888151171">
    <w:abstractNumId w:val="6"/>
    <w:lvlOverride w:ilvl="0">
      <w:startOverride w:val="1"/>
      <w:lvl w:ilvl="0">
        <w:start w:val="1"/>
        <w:numFmt w:val="decimal"/>
        <w:pStyle w:val="jhsc61"/>
        <w:lvlText w:val="6.%1"/>
        <w:lvlJc w:val="left"/>
      </w:lvl>
    </w:lvlOverride>
  </w:num>
  <w:num w:numId="81" w16cid:durableId="1962835829">
    <w:abstractNumId w:val="7"/>
    <w:lvlOverride w:ilvl="0">
      <w:startOverride w:val="1"/>
      <w:lvl w:ilvl="0">
        <w:start w:val="1"/>
        <w:numFmt w:val="decimal"/>
        <w:pStyle w:val="jhsc71"/>
        <w:lvlText w:val="7.%1"/>
        <w:lvlJc w:val="left"/>
      </w:lvl>
    </w:lvlOverride>
  </w:num>
  <w:num w:numId="82" w16cid:durableId="307248771">
    <w:abstractNumId w:val="8"/>
    <w:lvlOverride w:ilvl="0">
      <w:startOverride w:val="1"/>
      <w:lvl w:ilvl="0">
        <w:start w:val="1"/>
        <w:numFmt w:val="decimal"/>
        <w:pStyle w:val="jhsc81"/>
        <w:lvlText w:val="8.%1"/>
        <w:lvlJc w:val="left"/>
      </w:lvl>
    </w:lvlOverride>
  </w:num>
  <w:num w:numId="83" w16cid:durableId="1846699773">
    <w:abstractNumId w:val="9"/>
    <w:lvlOverride w:ilvl="0">
      <w:startOverride w:val="1"/>
      <w:lvl w:ilvl="0">
        <w:start w:val="1"/>
        <w:numFmt w:val="decimal"/>
        <w:pStyle w:val="jhsc91"/>
        <w:lvlText w:val="9.%1"/>
        <w:lvlJc w:val="left"/>
      </w:lvl>
    </w:lvlOverride>
  </w:num>
  <w:num w:numId="84" w16cid:durableId="1141314221">
    <w:abstractNumId w:val="10"/>
    <w:lvlOverride w:ilvl="0">
      <w:startOverride w:val="1"/>
      <w:lvl w:ilvl="0">
        <w:start w:val="1"/>
        <w:numFmt w:val="decimal"/>
        <w:pStyle w:val="jhsc101"/>
        <w:lvlText w:val="10.%1"/>
        <w:lvlJc w:val="left"/>
      </w:lvl>
    </w:lvlOverride>
  </w:num>
  <w:num w:numId="85" w16cid:durableId="562524366">
    <w:abstractNumId w:val="11"/>
    <w:lvlOverride w:ilvl="0">
      <w:startOverride w:val="1"/>
      <w:lvl w:ilvl="0">
        <w:start w:val="1"/>
        <w:numFmt w:val="decimal"/>
        <w:pStyle w:val="jhsc111"/>
        <w:lvlText w:val="11.%1"/>
        <w:lvlJc w:val="left"/>
      </w:lvl>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oNotTrackMoves/>
  <w:defaultTabStop w:val="720"/>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5127"/>
    <w:rsid w:val="000A0F94"/>
    <w:rsid w:val="000E4CE5"/>
    <w:rsid w:val="001416A0"/>
    <w:rsid w:val="00167F0F"/>
    <w:rsid w:val="00182B1C"/>
    <w:rsid w:val="002122D5"/>
    <w:rsid w:val="0023073C"/>
    <w:rsid w:val="00260FF3"/>
    <w:rsid w:val="0028405D"/>
    <w:rsid w:val="002A1B18"/>
    <w:rsid w:val="002B6739"/>
    <w:rsid w:val="002F1221"/>
    <w:rsid w:val="00367539"/>
    <w:rsid w:val="003A3846"/>
    <w:rsid w:val="003F426C"/>
    <w:rsid w:val="004F0028"/>
    <w:rsid w:val="004F49E6"/>
    <w:rsid w:val="00513113"/>
    <w:rsid w:val="005429A5"/>
    <w:rsid w:val="005538D9"/>
    <w:rsid w:val="006415CA"/>
    <w:rsid w:val="00711E8D"/>
    <w:rsid w:val="00782309"/>
    <w:rsid w:val="00791C53"/>
    <w:rsid w:val="0079430D"/>
    <w:rsid w:val="007E1FC2"/>
    <w:rsid w:val="007E3A26"/>
    <w:rsid w:val="007F5127"/>
    <w:rsid w:val="008045EA"/>
    <w:rsid w:val="00872BDC"/>
    <w:rsid w:val="008973DE"/>
    <w:rsid w:val="008D41D7"/>
    <w:rsid w:val="00935758"/>
    <w:rsid w:val="00975AC1"/>
    <w:rsid w:val="00997433"/>
    <w:rsid w:val="009A5C93"/>
    <w:rsid w:val="009F47F2"/>
    <w:rsid w:val="009F60A1"/>
    <w:rsid w:val="009F7EA0"/>
    <w:rsid w:val="00A60529"/>
    <w:rsid w:val="00A617A9"/>
    <w:rsid w:val="00A96FF7"/>
    <w:rsid w:val="00B3346E"/>
    <w:rsid w:val="00C33C67"/>
    <w:rsid w:val="00CD18EB"/>
    <w:rsid w:val="00D34854"/>
    <w:rsid w:val="00D40E57"/>
    <w:rsid w:val="00D43DBA"/>
    <w:rsid w:val="00DA3882"/>
    <w:rsid w:val="00DA7F74"/>
    <w:rsid w:val="00DD259D"/>
    <w:rsid w:val="00E0488A"/>
    <w:rsid w:val="00E51DFA"/>
    <w:rsid w:val="00E948AD"/>
    <w:rsid w:val="00EB1555"/>
    <w:rsid w:val="00ED68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A933629"/>
  <w15:chartTrackingRefBased/>
  <w15:docId w15:val="{CA07AA7F-0399-44E2-9E37-6FC8327D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spacing w:before="240" w:after="60"/>
      <w:outlineLvl w:val="0"/>
    </w:pPr>
    <w:rPr>
      <w:rFonts w:ascii="Arial" w:hAnsi="Arial"/>
      <w:b/>
      <w:bCs/>
      <w:kern w:val="32"/>
      <w:sz w:val="32"/>
      <w:szCs w:val="32"/>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b/>
      <w:bCs/>
      <w:sz w:val="28"/>
    </w:rPr>
  </w:style>
  <w:style w:type="paragraph" w:styleId="Heading6">
    <w:name w:val="heading 6"/>
    <w:basedOn w:val="Normal"/>
    <w:next w:val="Normal"/>
    <w:qFormat/>
    <w:pPr>
      <w:keepNext/>
      <w:jc w:val="center"/>
      <w:outlineLvl w:val="5"/>
    </w:pPr>
    <w:rPr>
      <w:rFonts w:ascii="Arial" w:hAnsi="Arial"/>
      <w:b/>
      <w:sz w:val="22"/>
      <w:szCs w:val="20"/>
      <w:u w:val="single"/>
    </w:rPr>
  </w:style>
  <w:style w:type="paragraph" w:styleId="Heading7">
    <w:name w:val="heading 7"/>
    <w:basedOn w:val="Normal"/>
    <w:next w:val="Normal"/>
    <w:qFormat/>
    <w:pPr>
      <w:keepNext/>
      <w:outlineLvl w:val="6"/>
    </w:pPr>
    <w:rPr>
      <w:b/>
      <w:bCs/>
      <w:color w:val="0000FF"/>
    </w:rPr>
  </w:style>
  <w:style w:type="paragraph" w:styleId="Heading8">
    <w:name w:val="heading 8"/>
    <w:basedOn w:val="Normal"/>
    <w:next w:val="Normal"/>
    <w:qFormat/>
    <w:pPr>
      <w:keepNext/>
      <w:tabs>
        <w:tab w:val="left" w:pos="720"/>
        <w:tab w:val="left" w:pos="5040"/>
      </w:tabs>
      <w:jc w:val="both"/>
      <w:outlineLvl w:val="7"/>
    </w:pPr>
    <w:rPr>
      <w:b/>
      <w:bCs/>
    </w:rPr>
  </w:style>
  <w:style w:type="paragraph" w:styleId="Heading9">
    <w:name w:val="heading 9"/>
    <w:basedOn w:val="Normal"/>
    <w:next w:val="Normal"/>
    <w:qFormat/>
    <w:pPr>
      <w:keepNext/>
      <w:jc w:val="center"/>
      <w:outlineLvl w:val="8"/>
    </w:pPr>
    <w:rPr>
      <w:b/>
      <w:bCs/>
      <w:caps/>
      <w:color w:val="0000FF"/>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aliases w:val="2,3"/>
    <w:basedOn w:val="Normal"/>
    <w:pPr>
      <w:widowControl w:val="0"/>
      <w:numPr>
        <w:numId w:val="14"/>
      </w:numPr>
      <w:autoSpaceDE w:val="0"/>
      <w:autoSpaceDN w:val="0"/>
      <w:adjustRightInd w:val="0"/>
      <w:ind w:left="288" w:hanging="288"/>
    </w:pPr>
    <w:rPr>
      <w:sz w:val="20"/>
    </w:rPr>
  </w:style>
  <w:style w:type="paragraph" w:customStyle="1" w:styleId="xl31">
    <w:name w:val="xl31"/>
    <w:basedOn w:val="Normal"/>
    <w:pPr>
      <w:spacing w:before="100" w:beforeAutospacing="1" w:after="100" w:afterAutospacing="1"/>
      <w:jc w:val="center"/>
    </w:pPr>
    <w:rPr>
      <w:rFonts w:ascii="Arial" w:hAnsi="Arial"/>
      <w:b/>
      <w:bCs/>
      <w:sz w:val="28"/>
      <w:szCs w:val="28"/>
    </w:rPr>
  </w:style>
  <w:style w:type="paragraph" w:customStyle="1" w:styleId="TxBrp14">
    <w:name w:val="TxBr_p14"/>
    <w:basedOn w:val="Normal"/>
    <w:pPr>
      <w:tabs>
        <w:tab w:val="left" w:pos="827"/>
      </w:tabs>
      <w:autoSpaceDE w:val="0"/>
      <w:autoSpaceDN w:val="0"/>
      <w:adjustRightInd w:val="0"/>
      <w:spacing w:line="240" w:lineRule="atLeast"/>
      <w:ind w:left="613" w:hanging="827"/>
    </w:pPr>
    <w:rPr>
      <w:sz w:val="20"/>
    </w:rPr>
  </w:style>
  <w:style w:type="paragraph" w:customStyle="1" w:styleId="TxBrp15">
    <w:name w:val="TxBr_p15"/>
    <w:basedOn w:val="Normal"/>
    <w:pPr>
      <w:tabs>
        <w:tab w:val="left" w:pos="1513"/>
      </w:tabs>
      <w:autoSpaceDE w:val="0"/>
      <w:autoSpaceDN w:val="0"/>
      <w:adjustRightInd w:val="0"/>
      <w:spacing w:line="255" w:lineRule="atLeast"/>
      <w:ind w:left="1513" w:hanging="686"/>
    </w:pPr>
    <w:rPr>
      <w:sz w:val="20"/>
    </w:rPr>
  </w:style>
  <w:style w:type="paragraph" w:customStyle="1" w:styleId="xl32">
    <w:name w:val="xl32"/>
    <w:basedOn w:val="Normal"/>
    <w:pPr>
      <w:pBdr>
        <w:left w:val="single" w:sz="4" w:space="0" w:color="auto"/>
      </w:pBdr>
      <w:spacing w:before="100" w:beforeAutospacing="1" w:after="100" w:afterAutospacing="1"/>
    </w:pPr>
    <w:rPr>
      <w:rFonts w:ascii="Arial" w:hAnsi="Arial"/>
      <w:b/>
      <w:bCs/>
    </w:rPr>
  </w:style>
  <w:style w:type="paragraph" w:customStyle="1" w:styleId="TxBrc1">
    <w:name w:val="TxBr_c1"/>
    <w:basedOn w:val="Normal"/>
    <w:pPr>
      <w:autoSpaceDE w:val="0"/>
      <w:autoSpaceDN w:val="0"/>
      <w:adjustRightInd w:val="0"/>
      <w:spacing w:line="240" w:lineRule="atLeast"/>
      <w:jc w:val="center"/>
    </w:pPr>
    <w:rPr>
      <w:sz w:val="20"/>
    </w:rPr>
  </w:style>
  <w:style w:type="paragraph" w:customStyle="1" w:styleId="TxBrp2">
    <w:name w:val="TxBr_p2"/>
    <w:basedOn w:val="Normal"/>
    <w:pPr>
      <w:tabs>
        <w:tab w:val="left" w:pos="204"/>
      </w:tabs>
      <w:autoSpaceDE w:val="0"/>
      <w:autoSpaceDN w:val="0"/>
      <w:adjustRightInd w:val="0"/>
      <w:spacing w:line="240" w:lineRule="atLeast"/>
    </w:pPr>
    <w:rPr>
      <w:sz w:val="20"/>
    </w:rPr>
  </w:style>
  <w:style w:type="paragraph" w:customStyle="1" w:styleId="TxBrc3">
    <w:name w:val="TxBr_c3"/>
    <w:basedOn w:val="Normal"/>
    <w:pPr>
      <w:autoSpaceDE w:val="0"/>
      <w:autoSpaceDN w:val="0"/>
      <w:adjustRightInd w:val="0"/>
      <w:spacing w:line="240" w:lineRule="atLeast"/>
      <w:jc w:val="center"/>
    </w:pPr>
    <w:rPr>
      <w:sz w:val="20"/>
    </w:rPr>
  </w:style>
  <w:style w:type="paragraph" w:customStyle="1" w:styleId="TxBrp4">
    <w:name w:val="TxBr_p4"/>
    <w:basedOn w:val="Normal"/>
    <w:pPr>
      <w:tabs>
        <w:tab w:val="left" w:pos="396"/>
      </w:tabs>
      <w:autoSpaceDE w:val="0"/>
      <w:autoSpaceDN w:val="0"/>
      <w:adjustRightInd w:val="0"/>
      <w:spacing w:line="232" w:lineRule="atLeast"/>
      <w:ind w:left="895" w:hanging="396"/>
    </w:pPr>
    <w:rPr>
      <w:sz w:val="20"/>
    </w:rPr>
  </w:style>
  <w:style w:type="paragraph" w:customStyle="1" w:styleId="TxBrp5">
    <w:name w:val="TxBr_p5"/>
    <w:basedOn w:val="Normal"/>
    <w:pPr>
      <w:tabs>
        <w:tab w:val="left" w:pos="697"/>
      </w:tabs>
      <w:autoSpaceDE w:val="0"/>
      <w:autoSpaceDN w:val="0"/>
      <w:adjustRightInd w:val="0"/>
      <w:spacing w:line="232" w:lineRule="atLeast"/>
      <w:ind w:left="895"/>
    </w:pPr>
    <w:rPr>
      <w:sz w:val="20"/>
    </w:rPr>
  </w:style>
  <w:style w:type="paragraph" w:customStyle="1" w:styleId="TxBrp6">
    <w:name w:val="TxBr_p6"/>
    <w:basedOn w:val="Normal"/>
    <w:pPr>
      <w:tabs>
        <w:tab w:val="left" w:pos="396"/>
        <w:tab w:val="left" w:pos="980"/>
      </w:tabs>
      <w:autoSpaceDE w:val="0"/>
      <w:autoSpaceDN w:val="0"/>
      <w:adjustRightInd w:val="0"/>
      <w:spacing w:line="240" w:lineRule="atLeast"/>
      <w:ind w:left="981" w:hanging="584"/>
    </w:pPr>
    <w:rPr>
      <w:sz w:val="20"/>
    </w:rPr>
  </w:style>
  <w:style w:type="paragraph" w:customStyle="1" w:styleId="TxBrp3">
    <w:name w:val="TxBr_p3"/>
    <w:basedOn w:val="Normal"/>
    <w:pPr>
      <w:tabs>
        <w:tab w:val="left" w:pos="731"/>
        <w:tab w:val="left" w:pos="958"/>
      </w:tabs>
      <w:autoSpaceDE w:val="0"/>
      <w:autoSpaceDN w:val="0"/>
      <w:adjustRightInd w:val="0"/>
      <w:spacing w:line="238" w:lineRule="atLeast"/>
      <w:ind w:left="176"/>
    </w:pPr>
    <w:rPr>
      <w:sz w:val="20"/>
    </w:rPr>
  </w:style>
  <w:style w:type="paragraph" w:styleId="Subtitle">
    <w:name w:val="Subtitle"/>
    <w:basedOn w:val="Normal"/>
    <w:qFormat/>
    <w:pPr>
      <w:jc w:val="center"/>
    </w:pPr>
    <w:rPr>
      <w:b/>
      <w:bCs/>
      <w:sz w:val="32"/>
    </w:rPr>
  </w:style>
  <w:style w:type="paragraph" w:styleId="BodyText2">
    <w:name w:val="Body Text 2"/>
    <w:basedOn w:val="Normal"/>
    <w:semiHidden/>
    <w:pPr>
      <w:ind w:right="720"/>
      <w:jc w:val="both"/>
    </w:pPr>
  </w:style>
  <w:style w:type="paragraph" w:styleId="Header">
    <w:name w:val="header"/>
    <w:basedOn w:val="Normal"/>
    <w:semiHidden/>
    <w:pPr>
      <w:tabs>
        <w:tab w:val="center" w:pos="4320"/>
        <w:tab w:val="right" w:pos="8640"/>
      </w:tabs>
    </w:pPr>
  </w:style>
  <w:style w:type="paragraph" w:styleId="BodyText">
    <w:name w:val="Body Text"/>
    <w:basedOn w:val="Normal"/>
    <w:semiHidden/>
    <w:pPr>
      <w:jc w:val="both"/>
    </w:pPr>
  </w:style>
  <w:style w:type="paragraph" w:styleId="BodyTextIndent">
    <w:name w:val="Body Text Indent"/>
    <w:basedOn w:val="Normal"/>
    <w:semiHidden/>
    <w:pPr>
      <w:ind w:left="2880" w:hanging="720"/>
      <w:jc w:val="both"/>
    </w:pPr>
  </w:style>
  <w:style w:type="paragraph" w:styleId="Footer">
    <w:name w:val="footer"/>
    <w:basedOn w:val="Normal"/>
    <w:link w:val="FooterChar"/>
    <w:uiPriority w:val="99"/>
    <w:pPr>
      <w:tabs>
        <w:tab w:val="center" w:pos="4320"/>
        <w:tab w:val="right" w:pos="8640"/>
      </w:tabs>
    </w:pPr>
  </w:style>
  <w:style w:type="character" w:styleId="Strong">
    <w:name w:val="Strong"/>
    <w:qFormat/>
    <w:rPr>
      <w:b/>
      <w:bCs/>
    </w:rPr>
  </w:style>
  <w:style w:type="character" w:styleId="Emphasis">
    <w:name w:val="Emphasis"/>
    <w:qFormat/>
    <w:rPr>
      <w:i/>
      <w:iCs/>
    </w:rPr>
  </w:style>
  <w:style w:type="paragraph" w:styleId="NormalWeb">
    <w:name w:val="Normal (Web)"/>
    <w:basedOn w:val="Normal"/>
    <w:semiHidden/>
    <w:pPr>
      <w:spacing w:before="100" w:beforeAutospacing="1" w:after="100" w:afterAutospacing="1"/>
    </w:pPr>
  </w:style>
  <w:style w:type="paragraph" w:styleId="BodyText3">
    <w:name w:val="Body Text 3"/>
    <w:basedOn w:val="Normal"/>
    <w:semiHidden/>
    <w:rPr>
      <w:b/>
      <w:szCs w:val="20"/>
    </w:rPr>
  </w:style>
  <w:style w:type="paragraph" w:styleId="BodyTextIndent3">
    <w:name w:val="Body Text Indent 3"/>
    <w:basedOn w:val="Normal"/>
    <w:semiHidden/>
    <w:pPr>
      <w:ind w:left="1309" w:hanging="589"/>
      <w:jc w:val="both"/>
    </w:pPr>
  </w:style>
  <w:style w:type="paragraph" w:styleId="BodyTextIndent2">
    <w:name w:val="Body Text Indent 2"/>
    <w:basedOn w:val="Normal"/>
    <w:semiHidden/>
    <w:pPr>
      <w:ind w:left="748" w:hanging="748"/>
    </w:pPr>
  </w:style>
  <w:style w:type="paragraph" w:styleId="Title">
    <w:name w:val="Title"/>
    <w:basedOn w:val="Normal"/>
    <w:qFormat/>
    <w:pPr>
      <w:jc w:val="center"/>
    </w:pPr>
    <w:rPr>
      <w:b/>
      <w:bCs/>
      <w:color w:val="0000FF"/>
      <w:sz w:val="28"/>
    </w:rPr>
  </w:style>
  <w:style w:type="character" w:styleId="PageNumber">
    <w:name w:val="page number"/>
    <w:basedOn w:val="DefaultParagraphFont"/>
    <w:semiHidden/>
  </w:style>
  <w:style w:type="paragraph" w:styleId="ListBullet">
    <w:name w:val="List Bullet"/>
    <w:basedOn w:val="List"/>
    <w:autoRedefine/>
    <w:semiHidden/>
    <w:pPr>
      <w:numPr>
        <w:numId w:val="36"/>
      </w:numPr>
      <w:tabs>
        <w:tab w:val="clear" w:pos="1440"/>
      </w:tabs>
      <w:spacing w:after="240" w:line="240" w:lineRule="atLeast"/>
      <w:jc w:val="both"/>
    </w:pPr>
    <w:rPr>
      <w:rFonts w:ascii="Arial" w:hAnsi="Arial"/>
      <w:spacing w:val="-5"/>
      <w:sz w:val="20"/>
      <w:szCs w:val="20"/>
    </w:rPr>
  </w:style>
  <w:style w:type="paragraph" w:styleId="List">
    <w:name w:val="List"/>
    <w:basedOn w:val="Normal"/>
    <w:semiHidden/>
    <w:pPr>
      <w:ind w:left="360" w:hanging="360"/>
    </w:pPr>
  </w:style>
  <w:style w:type="paragraph" w:customStyle="1" w:styleId="Picture">
    <w:name w:val="Picture"/>
    <w:basedOn w:val="Normal"/>
    <w:next w:val="Caption"/>
    <w:pPr>
      <w:keepNext/>
      <w:ind w:left="1080"/>
    </w:pPr>
    <w:rPr>
      <w:rFonts w:ascii="Arial" w:hAnsi="Arial"/>
      <w:spacing w:val="-5"/>
      <w:sz w:val="20"/>
      <w:szCs w:val="20"/>
    </w:rPr>
  </w:style>
  <w:style w:type="paragraph" w:styleId="Caption">
    <w:name w:val="caption"/>
    <w:basedOn w:val="Normal"/>
    <w:next w:val="Normal"/>
    <w:qFormat/>
    <w:pPr>
      <w:jc w:val="center"/>
    </w:pPr>
    <w:rPr>
      <w:rFonts w:ascii="Arial Black" w:hAnsi="Arial Black"/>
      <w:b/>
      <w:bCs/>
      <w:sz w:val="28"/>
      <w:szCs w:val="20"/>
    </w:rPr>
  </w:style>
  <w:style w:type="paragraph" w:customStyle="1" w:styleId="TOCBase">
    <w:name w:val="TOC Base"/>
    <w:basedOn w:val="Normal"/>
    <w:pPr>
      <w:tabs>
        <w:tab w:val="right" w:leader="dot" w:pos="6480"/>
      </w:tabs>
      <w:spacing w:after="240" w:line="240" w:lineRule="atLeast"/>
    </w:pPr>
    <w:rPr>
      <w:rFonts w:ascii="Arial" w:hAnsi="Arial"/>
      <w:spacing w:val="-5"/>
      <w:sz w:val="20"/>
      <w:szCs w:val="20"/>
    </w:rPr>
  </w:style>
  <w:style w:type="paragraph" w:customStyle="1" w:styleId="xl41">
    <w:name w:val="xl41"/>
    <w:basedOn w:val="Normal"/>
    <w:pPr>
      <w:spacing w:before="100" w:beforeAutospacing="1" w:after="100" w:afterAutospacing="1"/>
      <w:jc w:val="center"/>
      <w:textAlignment w:val="center"/>
    </w:pPr>
    <w:rPr>
      <w:rFonts w:ascii="Arial" w:eastAsia="Arial Unicode MS" w:hAnsi="Arial" w:cs="Arial"/>
      <w:b/>
      <w:bCs/>
      <w:color w:val="0000FF"/>
    </w:rPr>
  </w:style>
  <w:style w:type="paragraph" w:customStyle="1" w:styleId="TableContents">
    <w:name w:val="Table Contents"/>
    <w:basedOn w:val="Normal"/>
    <w:pPr>
      <w:widowControl w:val="0"/>
      <w:suppressLineNumbers/>
      <w:suppressAutoHyphens/>
    </w:pPr>
    <w:rPr>
      <w:rFonts w:eastAsia="Lucida Sans Unicode" w:cs="Tahoma"/>
      <w:kern w:val="1"/>
      <w:lang w:val="en-CA"/>
    </w:rPr>
  </w:style>
  <w:style w:type="paragraph" w:customStyle="1" w:styleId="clause-e">
    <w:name w:val="clause-e"/>
    <w:basedOn w:val="Normal"/>
    <w:pPr>
      <w:snapToGrid w:val="0"/>
      <w:spacing w:after="120"/>
      <w:ind w:left="1111" w:hanging="400"/>
    </w:pPr>
    <w:rPr>
      <w:sz w:val="26"/>
      <w:szCs w:val="26"/>
    </w:rPr>
  </w:style>
  <w:style w:type="paragraph" w:customStyle="1" w:styleId="jhsc11">
    <w:name w:val="jhsc 1.1"/>
    <w:basedOn w:val="Normal"/>
    <w:pPr>
      <w:widowControl w:val="0"/>
      <w:numPr>
        <w:numId w:val="74"/>
      </w:numPr>
      <w:ind w:left="720" w:hanging="720"/>
    </w:pPr>
    <w:rPr>
      <w:rFonts w:ascii="Arial" w:hAnsi="Arial"/>
      <w:snapToGrid w:val="0"/>
      <w:sz w:val="20"/>
      <w:szCs w:val="20"/>
    </w:rPr>
  </w:style>
  <w:style w:type="paragraph" w:customStyle="1" w:styleId="Lock1a">
    <w:name w:val="Lock 1a"/>
    <w:basedOn w:val="Normal"/>
    <w:pPr>
      <w:widowControl w:val="0"/>
      <w:numPr>
        <w:numId w:val="75"/>
      </w:numPr>
    </w:pPr>
    <w:rPr>
      <w:rFonts w:ascii="Arial" w:hAnsi="Arial"/>
      <w:snapToGrid w:val="0"/>
      <w:sz w:val="20"/>
      <w:szCs w:val="20"/>
    </w:rPr>
  </w:style>
  <w:style w:type="paragraph" w:customStyle="1" w:styleId="jhsc21">
    <w:name w:val="jhsc 2.1"/>
    <w:basedOn w:val="Normal"/>
    <w:pPr>
      <w:widowControl w:val="0"/>
      <w:numPr>
        <w:numId w:val="76"/>
      </w:numPr>
      <w:ind w:left="720" w:hanging="720"/>
    </w:pPr>
    <w:rPr>
      <w:rFonts w:ascii="Arial" w:hAnsi="Arial"/>
      <w:snapToGrid w:val="0"/>
      <w:sz w:val="20"/>
      <w:szCs w:val="20"/>
    </w:rPr>
  </w:style>
  <w:style w:type="paragraph" w:customStyle="1" w:styleId="jhsc21a">
    <w:name w:val="jhsc 2.1 a)"/>
    <w:basedOn w:val="Normal"/>
    <w:pPr>
      <w:widowControl w:val="0"/>
      <w:numPr>
        <w:numId w:val="77"/>
      </w:numPr>
      <w:ind w:left="1170" w:hanging="450"/>
    </w:pPr>
    <w:rPr>
      <w:rFonts w:ascii="Arial" w:hAnsi="Arial"/>
      <w:snapToGrid w:val="0"/>
      <w:sz w:val="20"/>
      <w:szCs w:val="20"/>
    </w:rPr>
  </w:style>
  <w:style w:type="paragraph" w:customStyle="1" w:styleId="jhsc51">
    <w:name w:val="jhsc 5.1"/>
    <w:basedOn w:val="Normal"/>
    <w:pPr>
      <w:widowControl w:val="0"/>
      <w:numPr>
        <w:numId w:val="79"/>
      </w:numPr>
      <w:ind w:left="720" w:hanging="720"/>
    </w:pPr>
    <w:rPr>
      <w:rFonts w:ascii="Arial" w:hAnsi="Arial"/>
      <w:snapToGrid w:val="0"/>
      <w:sz w:val="20"/>
      <w:szCs w:val="20"/>
    </w:rPr>
  </w:style>
  <w:style w:type="paragraph" w:customStyle="1" w:styleId="jhsc61">
    <w:name w:val="jhsc 6.1"/>
    <w:basedOn w:val="Normal"/>
    <w:pPr>
      <w:widowControl w:val="0"/>
      <w:numPr>
        <w:numId w:val="80"/>
      </w:numPr>
      <w:ind w:left="720" w:hanging="720"/>
    </w:pPr>
    <w:rPr>
      <w:rFonts w:ascii="Arial" w:hAnsi="Arial"/>
      <w:snapToGrid w:val="0"/>
      <w:sz w:val="20"/>
      <w:szCs w:val="20"/>
    </w:rPr>
  </w:style>
  <w:style w:type="paragraph" w:customStyle="1" w:styleId="jhsc71">
    <w:name w:val="jhsc 7.1"/>
    <w:basedOn w:val="Normal"/>
    <w:pPr>
      <w:widowControl w:val="0"/>
      <w:numPr>
        <w:numId w:val="81"/>
      </w:numPr>
      <w:ind w:left="720" w:hanging="720"/>
    </w:pPr>
    <w:rPr>
      <w:rFonts w:ascii="Arial" w:hAnsi="Arial"/>
      <w:snapToGrid w:val="0"/>
      <w:sz w:val="20"/>
      <w:szCs w:val="20"/>
    </w:rPr>
  </w:style>
  <w:style w:type="paragraph" w:customStyle="1" w:styleId="jhsc81">
    <w:name w:val="jhsc 8.1"/>
    <w:basedOn w:val="Normal"/>
    <w:pPr>
      <w:widowControl w:val="0"/>
      <w:numPr>
        <w:numId w:val="82"/>
      </w:numPr>
      <w:ind w:left="720" w:hanging="720"/>
    </w:pPr>
    <w:rPr>
      <w:rFonts w:ascii="Arial" w:hAnsi="Arial"/>
      <w:snapToGrid w:val="0"/>
      <w:sz w:val="20"/>
      <w:szCs w:val="20"/>
    </w:rPr>
  </w:style>
  <w:style w:type="paragraph" w:customStyle="1" w:styleId="jhsc91">
    <w:name w:val="jhsc 9.1"/>
    <w:basedOn w:val="Normal"/>
    <w:pPr>
      <w:widowControl w:val="0"/>
      <w:numPr>
        <w:numId w:val="83"/>
      </w:numPr>
      <w:ind w:left="720" w:hanging="720"/>
    </w:pPr>
    <w:rPr>
      <w:rFonts w:ascii="Arial" w:hAnsi="Arial"/>
      <w:snapToGrid w:val="0"/>
      <w:sz w:val="20"/>
      <w:szCs w:val="20"/>
    </w:rPr>
  </w:style>
  <w:style w:type="paragraph" w:customStyle="1" w:styleId="jhsc101">
    <w:name w:val="jhsc 10.1"/>
    <w:basedOn w:val="Normal"/>
    <w:pPr>
      <w:widowControl w:val="0"/>
      <w:numPr>
        <w:numId w:val="84"/>
      </w:numPr>
      <w:ind w:left="720" w:hanging="720"/>
    </w:pPr>
    <w:rPr>
      <w:rFonts w:ascii="Arial" w:hAnsi="Arial"/>
      <w:snapToGrid w:val="0"/>
      <w:sz w:val="20"/>
      <w:szCs w:val="20"/>
    </w:rPr>
  </w:style>
  <w:style w:type="paragraph" w:customStyle="1" w:styleId="jhsc111">
    <w:name w:val="jhsc 11.1"/>
    <w:basedOn w:val="Normal"/>
    <w:pPr>
      <w:widowControl w:val="0"/>
      <w:numPr>
        <w:numId w:val="85"/>
      </w:numPr>
      <w:ind w:left="720" w:hanging="720"/>
    </w:pPr>
    <w:rPr>
      <w:rFonts w:ascii="Arial" w:hAnsi="Arial"/>
      <w:snapToGrid w:val="0"/>
      <w:sz w:val="20"/>
      <w:szCs w:val="20"/>
    </w:rPr>
  </w:style>
  <w:style w:type="paragraph" w:customStyle="1" w:styleId="jhsc41">
    <w:name w:val="jhsc 4.1"/>
    <w:basedOn w:val="Normal"/>
    <w:pPr>
      <w:widowControl w:val="0"/>
      <w:numPr>
        <w:numId w:val="78"/>
      </w:numPr>
      <w:ind w:left="720" w:hanging="720"/>
    </w:pPr>
    <w:rPr>
      <w:rFonts w:ascii="Arial" w:hAnsi="Arial"/>
      <w:snapToGrid w:val="0"/>
      <w:sz w:val="20"/>
      <w:szCs w:val="20"/>
    </w:rPr>
  </w:style>
  <w:style w:type="paragraph" w:styleId="ListParagraph">
    <w:name w:val="List Paragraph"/>
    <w:basedOn w:val="Normal"/>
    <w:uiPriority w:val="34"/>
    <w:qFormat/>
    <w:rsid w:val="00367539"/>
    <w:pPr>
      <w:ind w:left="720"/>
    </w:pPr>
  </w:style>
  <w:style w:type="paragraph" w:styleId="BalloonText">
    <w:name w:val="Balloon Text"/>
    <w:basedOn w:val="Normal"/>
    <w:link w:val="BalloonTextChar"/>
    <w:uiPriority w:val="99"/>
    <w:semiHidden/>
    <w:unhideWhenUsed/>
    <w:rsid w:val="00D34854"/>
    <w:rPr>
      <w:rFonts w:ascii="Segoe UI" w:hAnsi="Segoe UI" w:cs="Segoe UI"/>
      <w:sz w:val="18"/>
      <w:szCs w:val="18"/>
    </w:rPr>
  </w:style>
  <w:style w:type="character" w:customStyle="1" w:styleId="BalloonTextChar">
    <w:name w:val="Balloon Text Char"/>
    <w:link w:val="BalloonText"/>
    <w:uiPriority w:val="99"/>
    <w:semiHidden/>
    <w:rsid w:val="00D34854"/>
    <w:rPr>
      <w:rFonts w:ascii="Segoe UI" w:hAnsi="Segoe UI" w:cs="Segoe UI"/>
      <w:sz w:val="18"/>
      <w:szCs w:val="18"/>
    </w:rPr>
  </w:style>
  <w:style w:type="character" w:customStyle="1" w:styleId="FooterChar">
    <w:name w:val="Footer Char"/>
    <w:link w:val="Footer"/>
    <w:uiPriority w:val="99"/>
    <w:rsid w:val="0093575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unh.edu/oiss/sites/www.unh.edu.oiss/files/general/request_more_info.jpg" TargetMode="External"/><Relationship Id="rId13" Type="http://schemas.openxmlformats.org/officeDocument/2006/relationships/image" Target="media/image4.wmf"/><Relationship Id="rId18" Type="http://schemas.openxmlformats.org/officeDocument/2006/relationships/image" Target="http://jobsafety.seton.ca/wp-content/uploads/2014/11/checklist.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http://images.mysafetysign.com/img/lg/S/stop-work-if-unsure-sign-s-6110.png" TargetMode="External"/><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https://icmoly.files.wordpress.com/2013/04/safety-self-inspection-checklist.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header" Target="header1.xml"/><Relationship Id="rId10" Type="http://schemas.openxmlformats.org/officeDocument/2006/relationships/image" Target="http://sd.keepcalm-o-matic.co.uk/i/keep-calm-and-stop-working-8.pn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http://1.bp.blogspot.com/-gXdrH4YumUI/U856-Fg2NlI/AAAAAAAAA_c/hvgWAhAjO-4/s1600/07-22-14+Workplace+Safety+Inspections+Image.jp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76</Pages>
  <Words>11064</Words>
  <Characters>59967</Characters>
  <Application>Microsoft Office Word</Application>
  <DocSecurity>0</DocSecurity>
  <Lines>2221</Lines>
  <Paragraphs>973</Paragraphs>
  <ScaleCrop>false</ScaleCrop>
  <HeadingPairs>
    <vt:vector size="2" baseType="variant">
      <vt:variant>
        <vt:lpstr>Title</vt:lpstr>
      </vt:variant>
      <vt:variant>
        <vt:i4>1</vt:i4>
      </vt:variant>
    </vt:vector>
  </HeadingPairs>
  <TitlesOfParts>
    <vt:vector size="1" baseType="lpstr">
      <vt:lpstr>JOINT HEALTH &amp; SAFETY COMMITTEE</vt:lpstr>
    </vt:vector>
  </TitlesOfParts>
  <Company>INDUSTRIAL SAFETY TRAINERS</Company>
  <LinksUpToDate>false</LinksUpToDate>
  <CharactersWithSpaces>70058</CharactersWithSpaces>
  <SharedDoc>false</SharedDoc>
  <HLinks>
    <vt:vector size="42" baseType="variant">
      <vt:variant>
        <vt:i4>5046299</vt:i4>
      </vt:variant>
      <vt:variant>
        <vt:i4>-1</vt:i4>
      </vt:variant>
      <vt:variant>
        <vt:i4>2099</vt:i4>
      </vt:variant>
      <vt:variant>
        <vt:i4>4</vt:i4>
      </vt:variant>
      <vt:variant>
        <vt:lpwstr>javascript:window.opener.immDownload('j0140271','10',escape(window.opener.content.location.href),'1')</vt:lpwstr>
      </vt:variant>
      <vt:variant>
        <vt:lpwstr/>
      </vt:variant>
      <vt:variant>
        <vt:i4>5177345</vt:i4>
      </vt:variant>
      <vt:variant>
        <vt:i4>-1</vt:i4>
      </vt:variant>
      <vt:variant>
        <vt:i4>2304</vt:i4>
      </vt:variant>
      <vt:variant>
        <vt:i4>1</vt:i4>
      </vt:variant>
      <vt:variant>
        <vt:lpwstr>http://www.unh.edu/oiss/sites/www.unh.edu.oiss/files/general/request_more_info.jpg</vt:lpwstr>
      </vt:variant>
      <vt:variant>
        <vt:lpwstr/>
      </vt:variant>
      <vt:variant>
        <vt:i4>2687075</vt:i4>
      </vt:variant>
      <vt:variant>
        <vt:i4>-1</vt:i4>
      </vt:variant>
      <vt:variant>
        <vt:i4>2305</vt:i4>
      </vt:variant>
      <vt:variant>
        <vt:i4>1</vt:i4>
      </vt:variant>
      <vt:variant>
        <vt:lpwstr>http://sd.keepcalm-o-matic.co.uk/i/keep-calm-and-stop-working-8.png</vt:lpwstr>
      </vt:variant>
      <vt:variant>
        <vt:lpwstr/>
      </vt:variant>
      <vt:variant>
        <vt:i4>2555962</vt:i4>
      </vt:variant>
      <vt:variant>
        <vt:i4>-1</vt:i4>
      </vt:variant>
      <vt:variant>
        <vt:i4>2306</vt:i4>
      </vt:variant>
      <vt:variant>
        <vt:i4>1</vt:i4>
      </vt:variant>
      <vt:variant>
        <vt:lpwstr>http://images.mysafetysign.com/img/lg/S/stop-work-if-unsure-sign-s-6110.png</vt:lpwstr>
      </vt:variant>
      <vt:variant>
        <vt:lpwstr/>
      </vt:variant>
      <vt:variant>
        <vt:i4>8126568</vt:i4>
      </vt:variant>
      <vt:variant>
        <vt:i4>-1</vt:i4>
      </vt:variant>
      <vt:variant>
        <vt:i4>2307</vt:i4>
      </vt:variant>
      <vt:variant>
        <vt:i4>1</vt:i4>
      </vt:variant>
      <vt:variant>
        <vt:lpwstr>http://jobsafety.seton.ca/wp-content/uploads/2014/11/checklist.jpg</vt:lpwstr>
      </vt:variant>
      <vt:variant>
        <vt:lpwstr/>
      </vt:variant>
      <vt:variant>
        <vt:i4>2359411</vt:i4>
      </vt:variant>
      <vt:variant>
        <vt:i4>-1</vt:i4>
      </vt:variant>
      <vt:variant>
        <vt:i4>2308</vt:i4>
      </vt:variant>
      <vt:variant>
        <vt:i4>1</vt:i4>
      </vt:variant>
      <vt:variant>
        <vt:lpwstr>https://icmoly.files.wordpress.com/2013/04/safety-self-inspection-checklist.jpg</vt:lpwstr>
      </vt:variant>
      <vt:variant>
        <vt:lpwstr/>
      </vt:variant>
      <vt:variant>
        <vt:i4>983144</vt:i4>
      </vt:variant>
      <vt:variant>
        <vt:i4>-1</vt:i4>
      </vt:variant>
      <vt:variant>
        <vt:i4>2309</vt:i4>
      </vt:variant>
      <vt:variant>
        <vt:i4>1</vt:i4>
      </vt:variant>
      <vt:variant>
        <vt:lpwstr>http://1.bp.blogspot.com/-gXdrH4YumUI/U856-Fg2NlI/AAAAAAAAA_c/hvgWAhAjO-4/s1600/07-22-14+Workplace+Safety+Inspections+Image.jpg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HEALTH &amp; SAFETY COMMITTEE</dc:title>
  <dc:subject/>
  <dc:creator>Randy</dc:creator>
  <cp:keywords/>
  <dc:description/>
  <cp:lastModifiedBy>Robert Warren</cp:lastModifiedBy>
  <cp:revision>11</cp:revision>
  <cp:lastPrinted>2018-02-03T15:30:00Z</cp:lastPrinted>
  <dcterms:created xsi:type="dcterms:W3CDTF">2026-01-17T15:28:00Z</dcterms:created>
  <dcterms:modified xsi:type="dcterms:W3CDTF">2026-01-17T15:40:00Z</dcterms:modified>
</cp:coreProperties>
</file>